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3AF" w:rsidRPr="000C13ED" w:rsidRDefault="001A53AF" w:rsidP="001A53AF"/>
    <w:p w:rsidR="008B1BB2" w:rsidRDefault="000C13ED" w:rsidP="000C13ED">
      <w:pPr>
        <w:jc w:val="center"/>
        <w:rPr>
          <w:rFonts w:ascii="Times New Roman" w:hAnsi="Times New Roman"/>
          <w:i/>
          <w:color w:val="0070C0"/>
        </w:rPr>
      </w:pPr>
      <w:r w:rsidRPr="007E786E">
        <w:rPr>
          <w:rFonts w:ascii="Times New Roman" w:hAnsi="Times New Roman"/>
          <w:i/>
          <w:color w:val="0070C0"/>
        </w:rPr>
        <w:t xml:space="preserve">This rubric may be used with any of the succeeding tasks.  </w:t>
      </w:r>
    </w:p>
    <w:p w:rsidR="000C13ED" w:rsidRPr="007E786E" w:rsidRDefault="000C13ED" w:rsidP="000C13ED">
      <w:pPr>
        <w:jc w:val="center"/>
        <w:rPr>
          <w:rFonts w:ascii="Times New Roman" w:hAnsi="Times New Roman"/>
          <w:i/>
          <w:color w:val="0070C0"/>
        </w:rPr>
      </w:pPr>
      <w:r w:rsidRPr="007E786E">
        <w:rPr>
          <w:rFonts w:ascii="Times New Roman" w:hAnsi="Times New Roman"/>
          <w:i/>
          <w:color w:val="0070C0"/>
        </w:rPr>
        <w:t>The teacher</w:t>
      </w:r>
      <w:r w:rsidR="008B1BB2">
        <w:rPr>
          <w:rFonts w:ascii="Times New Roman" w:hAnsi="Times New Roman"/>
          <w:i/>
          <w:color w:val="0070C0"/>
        </w:rPr>
        <w:t xml:space="preserve"> should select a task based on</w:t>
      </w:r>
      <w:r w:rsidRPr="007E786E">
        <w:rPr>
          <w:rFonts w:ascii="Times New Roman" w:hAnsi="Times New Roman"/>
          <w:i/>
          <w:color w:val="0070C0"/>
        </w:rPr>
        <w:t xml:space="preserve"> number range, as determined by pacing.</w:t>
      </w:r>
    </w:p>
    <w:p w:rsidR="000C13ED" w:rsidRPr="000C13ED" w:rsidRDefault="000C13ED" w:rsidP="001A53AF"/>
    <w:p w:rsidR="000C13ED" w:rsidRDefault="000C13ED" w:rsidP="001A53AF">
      <w:pPr>
        <w:rPr>
          <w:sz w:val="12"/>
          <w:szCs w:val="12"/>
        </w:rPr>
      </w:pPr>
    </w:p>
    <w:tbl>
      <w:tblPr>
        <w:tblW w:w="1071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818"/>
        <w:gridCol w:w="8892"/>
      </w:tblGrid>
      <w:tr w:rsidR="001A53AF" w:rsidTr="00C97FEE">
        <w:trPr>
          <w:trHeight w:val="360"/>
        </w:trPr>
        <w:tc>
          <w:tcPr>
            <w:tcW w:w="10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532C90" w:rsidP="00532C9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NC.K.</w:t>
            </w:r>
            <w:r w:rsidR="009E28DC">
              <w:rPr>
                <w:rFonts w:ascii="Times New Roman" w:eastAsia="Times New Roman" w:hAnsi="Times New Roman"/>
                <w:b/>
                <w:sz w:val="28"/>
                <w:szCs w:val="28"/>
              </w:rPr>
              <w:t>OA.3</w:t>
            </w:r>
          </w:p>
          <w:p w:rsidR="00532C90" w:rsidRPr="00532C90" w:rsidRDefault="00532C90" w:rsidP="00532C9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Decomposing Numbers</w:t>
            </w:r>
          </w:p>
        </w:tc>
      </w:tr>
      <w:tr w:rsidR="001A53AF" w:rsidTr="00C97FEE">
        <w:trPr>
          <w:trHeight w:val="300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Domain</w:t>
            </w:r>
          </w:p>
        </w:tc>
        <w:tc>
          <w:tcPr>
            <w:tcW w:w="8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Operations and Algebraic Thinking</w:t>
            </w:r>
          </w:p>
        </w:tc>
      </w:tr>
      <w:tr w:rsidR="001A53AF" w:rsidTr="00C97FEE">
        <w:trPr>
          <w:trHeight w:val="600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Cluster</w:t>
            </w:r>
          </w:p>
        </w:tc>
        <w:tc>
          <w:tcPr>
            <w:tcW w:w="8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Understand addition as putting together and adding to, and understand subtraction as taking apart and taking from.</w:t>
            </w:r>
          </w:p>
        </w:tc>
      </w:tr>
      <w:tr w:rsidR="001A53AF" w:rsidTr="00C97FEE">
        <w:trPr>
          <w:trHeight w:val="660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Standard(s)</w:t>
            </w:r>
          </w:p>
        </w:tc>
        <w:tc>
          <w:tcPr>
            <w:tcW w:w="8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EB4267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NC.</w:t>
            </w:r>
            <w:r w:rsidR="001A53AF">
              <w:rPr>
                <w:rFonts w:ascii="Times New Roman" w:eastAsia="Times New Roman" w:hAnsi="Times New Roman"/>
                <w:b/>
              </w:rPr>
              <w:t>K.OA.3</w:t>
            </w:r>
            <w:r w:rsidR="001A53AF">
              <w:rPr>
                <w:rFonts w:ascii="Times New Roman" w:eastAsia="Times New Roman" w:hAnsi="Times New Roman"/>
              </w:rPr>
              <w:t xml:space="preserve"> Decompose numbers less than or equal to 10 into pairs in more than one way using objects or drawings, and record each decomposition by a drawing or expression.</w:t>
            </w:r>
          </w:p>
        </w:tc>
      </w:tr>
      <w:tr w:rsidR="001A53AF" w:rsidTr="00C97FEE">
        <w:trPr>
          <w:trHeight w:val="377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Materials</w:t>
            </w:r>
          </w:p>
        </w:tc>
        <w:tc>
          <w:tcPr>
            <w:tcW w:w="8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B1BB2" w:rsidRDefault="008B1BB2" w:rsidP="008B1B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Manipulatives, pencil, </w:t>
            </w:r>
            <w:r w:rsidRPr="00700C84">
              <w:rPr>
                <w:rFonts w:ascii="Times New Roman" w:eastAsia="Times New Roman" w:hAnsi="Times New Roman"/>
              </w:rPr>
              <w:t xml:space="preserve">SF </w:t>
            </w:r>
          </w:p>
          <w:p w:rsidR="001A53AF" w:rsidRDefault="008B1BB2" w:rsidP="008B1BB2">
            <w:pPr>
              <w:rPr>
                <w:rFonts w:ascii="Times New Roman" w:eastAsia="Times New Roman" w:hAnsi="Times New Roman"/>
              </w:rPr>
            </w:pPr>
            <w:r w:rsidRPr="002974BF">
              <w:rPr>
                <w:rFonts w:ascii="Times New Roman" w:eastAsia="Times New Roman" w:hAnsi="Times New Roman"/>
                <w:i/>
              </w:rPr>
              <w:t>(Teacher selects a Student Form/task</w:t>
            </w:r>
            <w:r>
              <w:rPr>
                <w:rFonts w:ascii="Times New Roman" w:eastAsia="Times New Roman" w:hAnsi="Times New Roman"/>
                <w:i/>
              </w:rPr>
              <w:t xml:space="preserve"> based on</w:t>
            </w:r>
            <w:r w:rsidRPr="002974BF">
              <w:rPr>
                <w:rFonts w:ascii="Times New Roman" w:eastAsia="Times New Roman" w:hAnsi="Times New Roman"/>
                <w:i/>
              </w:rPr>
              <w:t xml:space="preserve"> number range</w:t>
            </w:r>
            <w:r>
              <w:rPr>
                <w:rFonts w:ascii="Times New Roman" w:eastAsia="Times New Roman" w:hAnsi="Times New Roman"/>
                <w:i/>
              </w:rPr>
              <w:t>.)</w:t>
            </w:r>
          </w:p>
        </w:tc>
      </w:tr>
      <w:tr w:rsidR="008B1BB2" w:rsidTr="008B1BB2">
        <w:trPr>
          <w:trHeight w:val="377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:rsidR="008B1BB2" w:rsidRDefault="008B1BB2" w:rsidP="008B1BB2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Directions</w:t>
            </w:r>
          </w:p>
        </w:tc>
        <w:tc>
          <w:tcPr>
            <w:tcW w:w="8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:rsidR="008B1BB2" w:rsidRDefault="008B1BB2" w:rsidP="008B1BB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12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Provide materials to student(s).  Read the problem aloud to student(s).</w:t>
            </w:r>
          </w:p>
          <w:p w:rsidR="008B1BB2" w:rsidRDefault="008B1BB2" w:rsidP="008B1BB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12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Say: </w:t>
            </w:r>
            <w:r>
              <w:rPr>
                <w:rFonts w:ascii="Times New Roman" w:eastAsia="Times New Roman" w:hAnsi="Times New Roman"/>
                <w:i/>
              </w:rPr>
              <w:t>Show as many ways as you can.  Show your thinking with objects, pictures or numbers.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8B1BB2" w:rsidRDefault="008B1BB2" w:rsidP="00CE22A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12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Prompt if needed: </w:t>
            </w:r>
            <w:r w:rsidR="00CE22A2">
              <w:rPr>
                <w:rFonts w:ascii="Times New Roman" w:eastAsia="Times New Roman" w:hAnsi="Times New Roman"/>
                <w:i/>
              </w:rPr>
              <w:t xml:space="preserve">Can you show another </w:t>
            </w:r>
            <w:r>
              <w:rPr>
                <w:rFonts w:ascii="Times New Roman" w:eastAsia="Times New Roman" w:hAnsi="Times New Roman"/>
                <w:i/>
              </w:rPr>
              <w:t xml:space="preserve">way?  </w:t>
            </w:r>
          </w:p>
        </w:tc>
      </w:tr>
    </w:tbl>
    <w:p w:rsidR="001A53AF" w:rsidRDefault="001A53AF" w:rsidP="001A53AF">
      <w:pPr>
        <w:rPr>
          <w:rFonts w:ascii="Times New Roman" w:eastAsia="Times New Roman" w:hAnsi="Times New Roman"/>
        </w:rPr>
      </w:pPr>
    </w:p>
    <w:tbl>
      <w:tblPr>
        <w:tblW w:w="1068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0680"/>
      </w:tblGrid>
      <w:tr w:rsidR="001A53AF" w:rsidTr="00C97FEE">
        <w:trPr>
          <w:trHeight w:val="300"/>
        </w:trPr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Continuum of Understanding</w:t>
            </w:r>
          </w:p>
        </w:tc>
      </w:tr>
    </w:tbl>
    <w:p w:rsidR="001A53AF" w:rsidRPr="001A53AF" w:rsidRDefault="001A53AF" w:rsidP="001A53AF">
      <w:pPr>
        <w:rPr>
          <w:rFonts w:ascii="Times New Roman" w:eastAsia="Times New Roman" w:hAnsi="Times New Roman"/>
          <w:sz w:val="2"/>
          <w:szCs w:val="2"/>
        </w:rPr>
      </w:pPr>
    </w:p>
    <w:tbl>
      <w:tblPr>
        <w:tblW w:w="1070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800"/>
        <w:gridCol w:w="8900"/>
      </w:tblGrid>
      <w:tr w:rsidR="00CE22A2" w:rsidTr="00CE22A2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2A2" w:rsidRDefault="00CE22A2" w:rsidP="00C97FEE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Not Yet</w:t>
            </w:r>
            <w:r w:rsidR="00812A37">
              <w:rPr>
                <w:rFonts w:ascii="Times New Roman" w:eastAsia="Times New Roman" w:hAnsi="Times New Roman"/>
                <w:b/>
              </w:rPr>
              <w:t xml:space="preserve"> Proficient</w:t>
            </w:r>
          </w:p>
        </w:tc>
        <w:tc>
          <w:tcPr>
            <w:tcW w:w="8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2A2" w:rsidRDefault="00CE22A2" w:rsidP="001A53AF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40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Provides 0 possible pairs, even with prompting</w:t>
            </w:r>
          </w:p>
          <w:p w:rsidR="00CE22A2" w:rsidRDefault="00CE22A2" w:rsidP="001A53AF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40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Unable to show a strategy for solving.</w:t>
            </w:r>
          </w:p>
        </w:tc>
      </w:tr>
      <w:tr w:rsidR="00CE22A2" w:rsidTr="004E4660">
        <w:trPr>
          <w:trHeight w:val="827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E22A2" w:rsidRDefault="00812A37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Progressing</w:t>
            </w:r>
          </w:p>
        </w:tc>
        <w:tc>
          <w:tcPr>
            <w:tcW w:w="8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E22A2" w:rsidRDefault="00CE22A2" w:rsidP="001A53AF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40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Provides only 1 possible pair, even with prompting.</w:t>
            </w:r>
          </w:p>
          <w:p w:rsidR="00CE22A2" w:rsidRDefault="00CE22A2" w:rsidP="001A53AF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40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Provides 1 or more possible pairs that are incorrect.</w:t>
            </w:r>
          </w:p>
          <w:p w:rsidR="00CE22A2" w:rsidRDefault="00CE22A2" w:rsidP="00CE22A2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40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 correct pair is provided, but has difficulty explaining the strategy used to solve</w:t>
            </w:r>
          </w:p>
        </w:tc>
      </w:tr>
      <w:tr w:rsidR="00CE22A2" w:rsidTr="00CE22A2">
        <w:trPr>
          <w:trHeight w:val="58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E22A2" w:rsidRDefault="00812A37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Meets Expectations</w:t>
            </w:r>
          </w:p>
        </w:tc>
        <w:tc>
          <w:tcPr>
            <w:tcW w:w="8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E22A2" w:rsidRDefault="00CE22A2" w:rsidP="001A53AF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40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Correctly shows, states, or draws two or more combinations. </w:t>
            </w:r>
          </w:p>
          <w:p w:rsidR="00CE22A2" w:rsidRDefault="00CE22A2" w:rsidP="00CE22A2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40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Uses pictures, numbers, or words to explain the strategy used to find the parts</w:t>
            </w:r>
            <w:r w:rsidRPr="00BF62B2">
              <w:rPr>
                <w:rFonts w:ascii="Times New Roman" w:hAnsi="Times New Roman"/>
              </w:rPr>
              <w:t>.</w:t>
            </w:r>
          </w:p>
        </w:tc>
      </w:tr>
    </w:tbl>
    <w:p w:rsidR="001A53AF" w:rsidRDefault="001A53AF" w:rsidP="001A53AF">
      <w:pPr>
        <w:rPr>
          <w:rFonts w:ascii="Times New Roman" w:eastAsia="Times New Roman" w:hAnsi="Times New Roman"/>
        </w:rPr>
      </w:pPr>
    </w:p>
    <w:tbl>
      <w:tblPr>
        <w:tblW w:w="10682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0682"/>
      </w:tblGrid>
      <w:tr w:rsidR="001A53AF" w:rsidTr="00C97FEE">
        <w:trPr>
          <w:trHeight w:val="300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Standards for Mathematical Practice</w:t>
            </w:r>
          </w:p>
        </w:tc>
      </w:tr>
      <w:tr w:rsidR="001A53AF" w:rsidTr="00C97FEE">
        <w:trPr>
          <w:trHeight w:val="300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1.  Makes sense and perseveres in solving problems.</w:t>
            </w:r>
          </w:p>
        </w:tc>
      </w:tr>
      <w:tr w:rsidR="001A53AF" w:rsidTr="00C97FEE">
        <w:trPr>
          <w:trHeight w:val="300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2.  Reasons abstractly and quantitatively.</w:t>
            </w:r>
          </w:p>
        </w:tc>
      </w:tr>
      <w:tr w:rsidR="001A53AF" w:rsidTr="00C97FEE">
        <w:trPr>
          <w:trHeight w:val="300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 Constructs viable arguments and critiques the reasoning of others.</w:t>
            </w:r>
          </w:p>
        </w:tc>
      </w:tr>
      <w:tr w:rsidR="001A53AF" w:rsidTr="00C97FEE">
        <w:trPr>
          <w:trHeight w:val="300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4.  Models with mathematics.</w:t>
            </w:r>
          </w:p>
        </w:tc>
      </w:tr>
      <w:tr w:rsidR="001A53AF" w:rsidTr="00C97FEE">
        <w:trPr>
          <w:trHeight w:val="300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Pr="00CE22A2" w:rsidRDefault="001A53AF" w:rsidP="00C97FEE">
            <w:pPr>
              <w:rPr>
                <w:rFonts w:ascii="Times New Roman" w:eastAsia="Times New Roman" w:hAnsi="Times New Roman"/>
              </w:rPr>
            </w:pPr>
            <w:r w:rsidRPr="00CE22A2">
              <w:rPr>
                <w:rFonts w:ascii="Times New Roman" w:eastAsia="Times New Roman" w:hAnsi="Times New Roman"/>
              </w:rPr>
              <w:t>5.  Uses appropriate tools strategically.</w:t>
            </w:r>
          </w:p>
        </w:tc>
      </w:tr>
      <w:tr w:rsidR="001A53AF" w:rsidTr="00C97FEE">
        <w:trPr>
          <w:trHeight w:val="300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6.  Attends to precision.</w:t>
            </w:r>
          </w:p>
        </w:tc>
      </w:tr>
      <w:tr w:rsidR="001A53AF" w:rsidTr="00C97FEE">
        <w:trPr>
          <w:trHeight w:val="300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  Looks for and makes use of structure.</w:t>
            </w:r>
          </w:p>
        </w:tc>
      </w:tr>
      <w:tr w:rsidR="001A53AF" w:rsidTr="00C97FEE">
        <w:trPr>
          <w:trHeight w:val="300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A53AF" w:rsidRDefault="001A53AF" w:rsidP="00C97FE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8.  Looks for and expresses regularity in repeated reasoning.</w:t>
            </w:r>
          </w:p>
        </w:tc>
      </w:tr>
    </w:tbl>
    <w:p w:rsidR="001A53AF" w:rsidRDefault="001A53AF" w:rsidP="001A53AF">
      <w:pPr>
        <w:widowControl w:val="0"/>
        <w:spacing w:line="276" w:lineRule="auto"/>
        <w:rPr>
          <w:rFonts w:ascii="Times New Roman" w:eastAsia="Times New Roman" w:hAnsi="Times New Roman"/>
        </w:rPr>
        <w:sectPr w:rsidR="001A53AF" w:rsidSect="00812A37">
          <w:headerReference w:type="even" r:id="rId7"/>
          <w:headerReference w:type="default" r:id="rId8"/>
          <w:footerReference w:type="even" r:id="rId9"/>
          <w:footerReference w:type="default" r:id="rId10"/>
          <w:pgSz w:w="12240" w:h="15840"/>
          <w:pgMar w:top="720" w:right="720" w:bottom="720" w:left="720" w:header="0" w:footer="735" w:gutter="0"/>
          <w:pgNumType w:start="1"/>
          <w:cols w:space="720"/>
        </w:sectPr>
      </w:pPr>
      <w:bookmarkStart w:id="0" w:name="_GoBack"/>
      <w:bookmarkEnd w:id="0"/>
    </w:p>
    <w:p w:rsidR="004E7C55" w:rsidRDefault="004E7C55" w:rsidP="004E7C55">
      <w:pPr>
        <w:jc w:val="center"/>
        <w:rPr>
          <w:rFonts w:ascii="Times New Roman" w:eastAsia="Times New Roman" w:hAnsi="Times New Roman"/>
          <w:b/>
          <w:sz w:val="32"/>
        </w:rPr>
      </w:pPr>
      <w:r w:rsidRPr="00175B81">
        <w:rPr>
          <w:rFonts w:ascii="Times New Roman" w:eastAsia="Times New Roman" w:hAnsi="Times New Roman"/>
          <w:b/>
          <w:sz w:val="32"/>
        </w:rPr>
        <w:lastRenderedPageBreak/>
        <w:t>Scoring Examples</w:t>
      </w:r>
    </w:p>
    <w:p w:rsidR="0024349E" w:rsidRPr="0024349E" w:rsidRDefault="0024349E" w:rsidP="004E7C55">
      <w:pPr>
        <w:jc w:val="center"/>
        <w:rPr>
          <w:rFonts w:ascii="Times New Roman" w:eastAsia="Times New Roman" w:hAnsi="Times New Roman"/>
          <w:b/>
          <w:sz w:val="12"/>
          <w:szCs w:val="12"/>
        </w:rPr>
      </w:pPr>
    </w:p>
    <w:p w:rsidR="0024349E" w:rsidRPr="0024349E" w:rsidRDefault="0024349E" w:rsidP="004E7C55">
      <w:pPr>
        <w:jc w:val="center"/>
        <w:rPr>
          <w:rFonts w:ascii="Times New Roman" w:eastAsia="Times New Roman" w:hAnsi="Times New Roman"/>
          <w:sz w:val="30"/>
          <w:szCs w:val="30"/>
        </w:rPr>
      </w:pPr>
      <w:r w:rsidRPr="0024349E">
        <w:rPr>
          <w:rFonts w:ascii="Times New Roman" w:eastAsia="Times New Roman" w:hAnsi="Times New Roman"/>
          <w:b/>
          <w:sz w:val="32"/>
          <w:u w:val="single"/>
        </w:rPr>
        <w:t>Problem</w:t>
      </w:r>
      <w:r>
        <w:rPr>
          <w:rFonts w:ascii="Times New Roman" w:eastAsia="Times New Roman" w:hAnsi="Times New Roman"/>
          <w:b/>
          <w:sz w:val="32"/>
        </w:rPr>
        <w:t xml:space="preserve">: </w:t>
      </w:r>
      <w:r w:rsidRPr="0024349E">
        <w:rPr>
          <w:rFonts w:ascii="Times New Roman" w:eastAsia="Times New Roman" w:hAnsi="Times New Roman"/>
          <w:sz w:val="32"/>
        </w:rPr>
        <w:t>T</w:t>
      </w:r>
      <w:r w:rsidRPr="0024349E">
        <w:rPr>
          <w:rFonts w:ascii="Times New Roman" w:eastAsia="Times New Roman" w:hAnsi="Times New Roman"/>
          <w:sz w:val="30"/>
          <w:szCs w:val="30"/>
        </w:rPr>
        <w:t>here were 10 animals on the farm.  Some of the animals were horses and some of the animals were chickens.  How many horses and chickens are on the farm?</w:t>
      </w:r>
    </w:p>
    <w:p w:rsidR="0024349E" w:rsidRPr="0024349E" w:rsidRDefault="0024349E" w:rsidP="004E7C55">
      <w:pPr>
        <w:jc w:val="center"/>
        <w:rPr>
          <w:rFonts w:ascii="Times New Roman" w:eastAsia="Times New Roman" w:hAnsi="Times New Roman"/>
          <w:b/>
          <w:sz w:val="22"/>
          <w:szCs w:val="22"/>
        </w:rPr>
      </w:pPr>
    </w:p>
    <w:p w:rsidR="0024349E" w:rsidRDefault="0024349E" w:rsidP="004E7C55">
      <w:pPr>
        <w:jc w:val="center"/>
        <w:rPr>
          <w:rFonts w:ascii="Times New Roman" w:eastAsia="Times New Roman" w:hAnsi="Times New Roman"/>
          <w:b/>
          <w:sz w:val="32"/>
        </w:rPr>
      </w:pPr>
      <w:r w:rsidRPr="00482FFF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212090</wp:posOffset>
            </wp:positionV>
            <wp:extent cx="2483485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374" y="21421"/>
                <wp:lineTo x="21374" y="0"/>
                <wp:lineTo x="0" y="0"/>
              </wp:wrapPolygon>
            </wp:wrapTight>
            <wp:docPr id="1" name="Picture 1" descr="C:\Users\Dawne Coker\Desktop\OA.3 Lev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wne Coker\Desktop\OA.3 Level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738" w:rsidRDefault="004E7C55" w:rsidP="000C2738">
      <w:pPr>
        <w:rPr>
          <w:rFonts w:ascii="Times New Roman" w:eastAsia="Times New Roman" w:hAnsi="Times New Roman"/>
        </w:rPr>
      </w:pPr>
      <w:r w:rsidRPr="00D551BE">
        <w:rPr>
          <w:rFonts w:ascii="Times New Roman" w:eastAsia="Times New Roman" w:hAnsi="Times New Roman"/>
          <w:b/>
        </w:rPr>
        <w:t>Not Yet</w:t>
      </w:r>
      <w:r w:rsidR="005274A9">
        <w:rPr>
          <w:rFonts w:ascii="Times New Roman" w:eastAsia="Times New Roman" w:hAnsi="Times New Roman"/>
          <w:b/>
        </w:rPr>
        <w:t xml:space="preserve"> Proficient</w:t>
      </w:r>
      <w:r w:rsidRPr="00D551BE">
        <w:rPr>
          <w:rFonts w:ascii="Times New Roman" w:eastAsia="Times New Roman" w:hAnsi="Times New Roman"/>
          <w:b/>
        </w:rPr>
        <w:t>:</w:t>
      </w:r>
      <w:r>
        <w:rPr>
          <w:rFonts w:ascii="Times New Roman" w:eastAsia="Times New Roman" w:hAnsi="Times New Roman"/>
        </w:rPr>
        <w:t xml:space="preserve">  </w:t>
      </w:r>
      <w:r w:rsidR="000C2738">
        <w:rPr>
          <w:rFonts w:ascii="Times New Roman" w:eastAsia="Times New Roman" w:hAnsi="Times New Roman"/>
        </w:rPr>
        <w:t>Student created a set of horses and a set of chickens.  He was unable to make the sets total ten, even with prompting.</w:t>
      </w:r>
    </w:p>
    <w:p w:rsidR="0024349E" w:rsidRDefault="0024349E" w:rsidP="004E7C55">
      <w:pPr>
        <w:jc w:val="center"/>
        <w:rPr>
          <w:rFonts w:ascii="Times New Roman" w:eastAsia="Times New Roman" w:hAnsi="Times New Roman"/>
        </w:rPr>
      </w:pPr>
    </w:p>
    <w:p w:rsidR="0024349E" w:rsidRDefault="0024349E" w:rsidP="004E7C55">
      <w:pPr>
        <w:jc w:val="center"/>
        <w:rPr>
          <w:rFonts w:ascii="Times New Roman" w:eastAsia="Times New Roman" w:hAnsi="Times New Roman"/>
        </w:rPr>
      </w:pPr>
    </w:p>
    <w:p w:rsidR="0024349E" w:rsidRDefault="0024349E" w:rsidP="004E7C55">
      <w:pPr>
        <w:jc w:val="center"/>
        <w:rPr>
          <w:rFonts w:ascii="Times New Roman" w:eastAsia="Times New Roman" w:hAnsi="Times New Roman"/>
        </w:rPr>
      </w:pPr>
    </w:p>
    <w:p w:rsidR="0024349E" w:rsidRDefault="0024349E" w:rsidP="004E7C55">
      <w:pPr>
        <w:jc w:val="center"/>
        <w:rPr>
          <w:rFonts w:ascii="Times New Roman" w:eastAsia="Times New Roman" w:hAnsi="Times New Roman"/>
        </w:rPr>
      </w:pPr>
    </w:p>
    <w:p w:rsidR="0024349E" w:rsidRDefault="0024349E" w:rsidP="004E7C55">
      <w:pPr>
        <w:jc w:val="center"/>
        <w:rPr>
          <w:rFonts w:ascii="Times New Roman" w:eastAsia="Times New Roman" w:hAnsi="Times New Roman"/>
        </w:rPr>
      </w:pPr>
    </w:p>
    <w:p w:rsidR="0024349E" w:rsidRDefault="0024349E" w:rsidP="004E7C55">
      <w:pPr>
        <w:jc w:val="center"/>
        <w:rPr>
          <w:rFonts w:ascii="Times New Roman" w:eastAsia="Times New Roman" w:hAnsi="Times New Roman"/>
        </w:rPr>
      </w:pPr>
    </w:p>
    <w:p w:rsidR="0024349E" w:rsidRDefault="0024349E" w:rsidP="004E7C55">
      <w:pPr>
        <w:jc w:val="center"/>
        <w:rPr>
          <w:rFonts w:ascii="Times New Roman" w:eastAsia="Times New Roman" w:hAnsi="Times New Roman"/>
        </w:rPr>
      </w:pPr>
    </w:p>
    <w:p w:rsidR="0024349E" w:rsidRDefault="0024349E" w:rsidP="004E7C55">
      <w:pPr>
        <w:jc w:val="center"/>
        <w:rPr>
          <w:rFonts w:ascii="Times New Roman" w:eastAsia="Times New Roman" w:hAnsi="Times New Roman"/>
        </w:rPr>
      </w:pPr>
    </w:p>
    <w:p w:rsidR="0024349E" w:rsidRDefault="0024349E" w:rsidP="0024349E">
      <w:pPr>
        <w:jc w:val="center"/>
        <w:rPr>
          <w:rFonts w:ascii="Times New Roman" w:eastAsia="Times New Roman" w:hAnsi="Times New Roman"/>
          <w:b/>
        </w:rPr>
      </w:pPr>
      <w:r w:rsidRPr="00CE22A2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110490</wp:posOffset>
            </wp:positionV>
            <wp:extent cx="25781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87" y="21377"/>
                <wp:lineTo x="21387" y="0"/>
                <wp:lineTo x="0" y="0"/>
              </wp:wrapPolygon>
            </wp:wrapTight>
            <wp:docPr id="2" name="Picture 2" descr="C:\Users\Dawne Coker\Desktop\OA.3 Lev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wne Coker\Desktop\OA.3 Level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C55" w:rsidRDefault="004E7C55" w:rsidP="0024349E">
      <w:pPr>
        <w:rPr>
          <w:rFonts w:ascii="Times New Roman" w:eastAsia="Times New Roman" w:hAnsi="Times New Roman"/>
        </w:rPr>
      </w:pPr>
      <w:r w:rsidRPr="00D551BE">
        <w:rPr>
          <w:rFonts w:ascii="Times New Roman" w:eastAsia="Times New Roman" w:hAnsi="Times New Roman"/>
          <w:b/>
        </w:rPr>
        <w:t>Progressing:</w:t>
      </w:r>
      <w:r>
        <w:rPr>
          <w:rFonts w:ascii="Times New Roman" w:eastAsia="Times New Roman" w:hAnsi="Times New Roman"/>
        </w:rPr>
        <w:t xml:space="preserve">  T</w:t>
      </w:r>
      <w:r w:rsidRPr="00D806C9">
        <w:rPr>
          <w:rFonts w:ascii="Times New Roman" w:eastAsia="Times New Roman" w:hAnsi="Times New Roman"/>
        </w:rPr>
        <w:t>he student was able</w:t>
      </w:r>
      <w:r w:rsidR="000C2738">
        <w:rPr>
          <w:rFonts w:ascii="Times New Roman" w:eastAsia="Times New Roman" w:hAnsi="Times New Roman"/>
        </w:rPr>
        <w:t xml:space="preserve"> to represent the problem using one combination of horses and chickens.  Student said she knew that five and five makes ten.  However, she was unable to recognize other combinations of ten. </w:t>
      </w:r>
    </w:p>
    <w:p w:rsidR="004E7C55" w:rsidRDefault="004E7C55" w:rsidP="004E7C55">
      <w:pPr>
        <w:jc w:val="center"/>
        <w:rPr>
          <w:rFonts w:ascii="Times New Roman" w:eastAsia="Times New Roman" w:hAnsi="Times New Roman"/>
        </w:rPr>
      </w:pPr>
    </w:p>
    <w:p w:rsidR="0024349E" w:rsidRDefault="0024349E" w:rsidP="00482FF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</w:p>
    <w:p w:rsidR="0024349E" w:rsidRDefault="0024349E" w:rsidP="00482FF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</w:p>
    <w:p w:rsidR="0024349E" w:rsidRDefault="0024349E" w:rsidP="00482FF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</w:p>
    <w:p w:rsidR="0024349E" w:rsidRDefault="0024349E" w:rsidP="00482FF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</w:p>
    <w:p w:rsidR="0024349E" w:rsidRDefault="0024349E" w:rsidP="00482FF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</w:p>
    <w:p w:rsidR="0024349E" w:rsidRDefault="0024349E" w:rsidP="00482FF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</w:p>
    <w:p w:rsidR="0024349E" w:rsidRDefault="0024349E" w:rsidP="00482FF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  <w:r w:rsidRPr="00CE22A2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147955</wp:posOffset>
            </wp:positionV>
            <wp:extent cx="2590800" cy="2422525"/>
            <wp:effectExtent l="0" t="0" r="0" b="0"/>
            <wp:wrapTight wrapText="bothSides">
              <wp:wrapPolygon edited="0">
                <wp:start x="0" y="0"/>
                <wp:lineTo x="0" y="21402"/>
                <wp:lineTo x="21441" y="21402"/>
                <wp:lineTo x="21441" y="0"/>
                <wp:lineTo x="0" y="0"/>
              </wp:wrapPolygon>
            </wp:wrapTight>
            <wp:docPr id="3" name="Picture 3" descr="C:\Users\Dawne Coker\Desktop\OA.3 Lev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wne Coker\Desktop\OA.3 Level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6"/>
                    <a:stretch/>
                  </pic:blipFill>
                  <pic:spPr bwMode="auto">
                    <a:xfrm>
                      <a:off x="0" y="0"/>
                      <a:ext cx="259080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C55" w:rsidRDefault="004E7C55" w:rsidP="00482FF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D551BE">
        <w:rPr>
          <w:rFonts w:ascii="Times New Roman" w:eastAsia="Times New Roman" w:hAnsi="Times New Roman"/>
          <w:b/>
        </w:rPr>
        <w:t xml:space="preserve">Meets </w:t>
      </w:r>
      <w:r>
        <w:rPr>
          <w:rFonts w:ascii="Times New Roman" w:eastAsia="Times New Roman" w:hAnsi="Times New Roman"/>
          <w:b/>
        </w:rPr>
        <w:t>Expectation</w:t>
      </w:r>
      <w:r w:rsidRPr="00D551BE">
        <w:rPr>
          <w:rFonts w:ascii="Times New Roman" w:eastAsia="Times New Roman" w:hAnsi="Times New Roman"/>
          <w:b/>
        </w:rPr>
        <w:t>:</w:t>
      </w:r>
      <w:r>
        <w:rPr>
          <w:rFonts w:ascii="Times New Roman" w:eastAsia="Times New Roman" w:hAnsi="Times New Roman"/>
        </w:rPr>
        <w:t xml:space="preserve">  T</w:t>
      </w:r>
      <w:r w:rsidR="00482FFF">
        <w:rPr>
          <w:rFonts w:ascii="Times New Roman" w:eastAsia="Times New Roman" w:hAnsi="Times New Roman"/>
        </w:rPr>
        <w:t xml:space="preserve">he student strategically found multiple combinations to </w:t>
      </w:r>
      <w:r w:rsidRPr="00CA0A3F">
        <w:rPr>
          <w:rFonts w:ascii="Times New Roman" w:eastAsia="Times New Roman" w:hAnsi="Times New Roman"/>
        </w:rPr>
        <w:t xml:space="preserve">correctly </w:t>
      </w:r>
      <w:r w:rsidR="000C2738">
        <w:rPr>
          <w:rFonts w:ascii="Times New Roman" w:eastAsia="Times New Roman" w:hAnsi="Times New Roman"/>
        </w:rPr>
        <w:t>solve the problem</w:t>
      </w:r>
      <w:r w:rsidR="00482FFF">
        <w:rPr>
          <w:rFonts w:ascii="Times New Roman" w:eastAsia="Times New Roman" w:hAnsi="Times New Roman"/>
        </w:rPr>
        <w:t xml:space="preserve">.  He used </w:t>
      </w:r>
      <w:r w:rsidR="000C2738">
        <w:rPr>
          <w:rFonts w:ascii="Times New Roman" w:eastAsia="Times New Roman" w:hAnsi="Times New Roman"/>
        </w:rPr>
        <w:t xml:space="preserve">pictures </w:t>
      </w:r>
      <w:r w:rsidR="00482FFF">
        <w:rPr>
          <w:rFonts w:ascii="Times New Roman" w:eastAsia="Times New Roman" w:hAnsi="Times New Roman"/>
        </w:rPr>
        <w:t>to solve, and labeled with n</w:t>
      </w:r>
      <w:r w:rsidR="000C2738">
        <w:rPr>
          <w:rFonts w:ascii="Times New Roman" w:eastAsia="Times New Roman" w:hAnsi="Times New Roman"/>
        </w:rPr>
        <w:t xml:space="preserve">umbers. </w:t>
      </w:r>
      <w:r w:rsidR="00482FFF">
        <w:rPr>
          <w:rFonts w:ascii="Times New Roman" w:eastAsia="Times New Roman" w:hAnsi="Times New Roman"/>
        </w:rPr>
        <w:t xml:space="preserve"> Upon questioning, student stated, “I started with 9 horses and 1 chicken.  Then, I made 1 horse and 9 chickens.  Then, I made 8 horses and 2 chickens, 7 horses and 3 chickens, and 6 chickens and 4 horses.”</w:t>
      </w:r>
    </w:p>
    <w:p w:rsidR="004E7C55" w:rsidRDefault="004E7C55" w:rsidP="00CE22A2">
      <w:pPr>
        <w:jc w:val="center"/>
        <w:rPr>
          <w:rFonts w:ascii="Times New Roman" w:eastAsia="Times New Roman" w:hAnsi="Times New Roman"/>
          <w:color w:val="auto"/>
          <w:lang w:bidi="x-none"/>
        </w:rPr>
        <w:sectPr w:rsidR="004E7C55" w:rsidSect="005274A9">
          <w:headerReference w:type="default" r:id="rId17"/>
          <w:pgSz w:w="12240" w:h="15840"/>
          <w:pgMar w:top="720" w:right="720" w:bottom="720" w:left="720" w:header="720" w:footer="780" w:gutter="0"/>
          <w:cols w:space="720"/>
          <w:docGrid w:linePitch="326"/>
        </w:sectPr>
      </w:pPr>
    </w:p>
    <w:p w:rsidR="00CE22A2" w:rsidRDefault="00CE22A2" w:rsidP="00CE22A2">
      <w:pPr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sz w:val="40"/>
        </w:rPr>
        <w:lastRenderedPageBreak/>
        <w:t>There were 3 pieces of fruit in the basket.  Some were bananas and some were oranges.  How many bananas and oranges are in the basket?</w:t>
      </w: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CE22A2" w:rsidRPr="009C6E68" w:rsidTr="00F4265B">
        <w:trPr>
          <w:trHeight w:val="9910"/>
        </w:trPr>
        <w:tc>
          <w:tcPr>
            <w:tcW w:w="10980" w:type="dxa"/>
            <w:tcBorders>
              <w:bottom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22A2" w:rsidRDefault="00CE22A2" w:rsidP="00F4265B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Show as many ways as you can.</w:t>
            </w:r>
          </w:p>
          <w:p w:rsidR="00CE22A2" w:rsidRPr="000D33C2" w:rsidRDefault="00CE22A2" w:rsidP="00F4265B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 w:rsidRPr="000D33C2">
              <w:rPr>
                <w:rFonts w:ascii="Century Gothic" w:hAnsi="Century Gothic"/>
                <w:b/>
                <w:sz w:val="32"/>
                <w:szCs w:val="28"/>
              </w:rPr>
              <w:t>Show your thinking with objects, words, pictures or numbers.</w:t>
            </w:r>
          </w:p>
          <w:p w:rsidR="00CE22A2" w:rsidRPr="009C6E68" w:rsidRDefault="00CE22A2" w:rsidP="00F42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22A2" w:rsidRPr="009C6E68" w:rsidRDefault="00CE22A2" w:rsidP="00F42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22A2" w:rsidRPr="009C6E68" w:rsidRDefault="00CE22A2" w:rsidP="00F42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22A2" w:rsidRPr="009C6E68" w:rsidRDefault="00CE22A2" w:rsidP="00F42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22A2" w:rsidRPr="009C6E68" w:rsidRDefault="00CE22A2" w:rsidP="00F42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22A2" w:rsidRPr="009C6E68" w:rsidRDefault="00CE22A2" w:rsidP="00F42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22A2" w:rsidRPr="009C6E68" w:rsidRDefault="00CE22A2" w:rsidP="00F42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22A2" w:rsidRPr="009C6E68" w:rsidRDefault="00CE22A2" w:rsidP="00F4265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2A2" w:rsidRPr="009C6E68" w:rsidRDefault="00CE22A2" w:rsidP="00F4265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2A2" w:rsidRPr="009C6E68" w:rsidRDefault="00CE22A2" w:rsidP="00F4265B">
            <w:pPr>
              <w:tabs>
                <w:tab w:val="left" w:pos="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E22A2" w:rsidRPr="009C6E68" w:rsidRDefault="00CE22A2" w:rsidP="00F42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22A2" w:rsidRPr="009C6E68" w:rsidRDefault="00CE22A2" w:rsidP="00F42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22A2" w:rsidRDefault="00CE22A2" w:rsidP="00F4265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2A2" w:rsidRDefault="00CE22A2" w:rsidP="00F4265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2A2" w:rsidRDefault="00CE22A2" w:rsidP="00F4265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2A2" w:rsidRDefault="00CE22A2" w:rsidP="00F4265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2A2" w:rsidRDefault="00CE22A2" w:rsidP="00F42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22A2" w:rsidRDefault="00CE22A2" w:rsidP="00F42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22A2" w:rsidRDefault="00CE22A2" w:rsidP="00F4265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2A2" w:rsidRDefault="00CE22A2" w:rsidP="00F4265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2A2" w:rsidRDefault="00CE22A2" w:rsidP="00F4265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2A2" w:rsidRDefault="00CE22A2" w:rsidP="00F4265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2A2" w:rsidRDefault="00CE22A2" w:rsidP="00F4265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2A2" w:rsidRDefault="00CE22A2" w:rsidP="00F4265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2A2" w:rsidRPr="009C6E68" w:rsidRDefault="00CE22A2" w:rsidP="00F4265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2A2" w:rsidRPr="00E11C5A" w:rsidRDefault="00CE22A2" w:rsidP="00F4265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E22A2" w:rsidRDefault="00CE22A2" w:rsidP="00CE22A2">
      <w:pPr>
        <w:jc w:val="center"/>
        <w:rPr>
          <w:rFonts w:ascii="Times New Roman" w:eastAsia="Times New Roman" w:hAnsi="Times New Roman"/>
          <w:b/>
          <w:sz w:val="32"/>
        </w:rPr>
      </w:pPr>
    </w:p>
    <w:p w:rsidR="005C6B88" w:rsidRDefault="005C6B88" w:rsidP="005C6B88">
      <w:pPr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sz w:val="40"/>
        </w:rPr>
        <w:lastRenderedPageBreak/>
        <w:t>There were 4 leaves on the ground.  Some of the leaves were red and some of the leaves were yellow.  How many red and yellow leaves are on the ground?</w:t>
      </w:r>
    </w:p>
    <w:p w:rsidR="005C6B88" w:rsidRPr="000D33C2" w:rsidRDefault="005C6B88" w:rsidP="005C6B88">
      <w:pPr>
        <w:rPr>
          <w:rFonts w:ascii="Century Gothic" w:hAnsi="Century Gothic"/>
          <w:b/>
          <w:sz w:val="40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5C6B88" w:rsidRPr="009C6E68" w:rsidTr="001A53AF">
        <w:trPr>
          <w:trHeight w:val="8830"/>
        </w:trPr>
        <w:tc>
          <w:tcPr>
            <w:tcW w:w="10980" w:type="dxa"/>
            <w:tcBorders>
              <w:bottom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C6B88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Show as many ways as you can.</w:t>
            </w:r>
          </w:p>
          <w:p w:rsidR="005C6B88" w:rsidRPr="000D33C2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 w:rsidRPr="000D33C2">
              <w:rPr>
                <w:rFonts w:ascii="Century Gothic" w:hAnsi="Century Gothic"/>
                <w:b/>
                <w:sz w:val="32"/>
                <w:szCs w:val="28"/>
              </w:rPr>
              <w:t>Show your thinking with objects, words, pictures or numbers.</w:t>
            </w: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tabs>
                <w:tab w:val="left" w:pos="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5C6B88" w:rsidRPr="00E11C5A" w:rsidRDefault="005C6B88" w:rsidP="005C6B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C6B88" w:rsidRDefault="005C6B88" w:rsidP="005C6B88">
      <w:pPr>
        <w:rPr>
          <w:rFonts w:ascii="Times New Roman" w:eastAsia="Times New Roman" w:hAnsi="Times New Roman"/>
          <w:color w:val="auto"/>
          <w:lang w:bidi="x-none"/>
        </w:rPr>
        <w:sectPr w:rsidR="005C6B88" w:rsidSect="001A53AF">
          <w:headerReference w:type="default" r:id="rId18"/>
          <w:pgSz w:w="12240" w:h="15840"/>
          <w:pgMar w:top="720" w:right="720" w:bottom="720" w:left="720" w:header="720" w:footer="0" w:gutter="0"/>
          <w:cols w:space="720"/>
          <w:docGrid w:linePitch="326"/>
        </w:sectPr>
      </w:pPr>
    </w:p>
    <w:p w:rsidR="005C6B88" w:rsidRDefault="005C6B88" w:rsidP="005C6B88">
      <w:pPr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sz w:val="40"/>
        </w:rPr>
        <w:lastRenderedPageBreak/>
        <w:t>There are 5 cats in the yard.  Some of the cats are orange and some of the cats are black.  How many orange and black cats are in the yard?</w:t>
      </w:r>
    </w:p>
    <w:p w:rsidR="005C6B88" w:rsidRPr="000D33C2" w:rsidRDefault="005C6B88" w:rsidP="005C6B88">
      <w:pPr>
        <w:rPr>
          <w:rFonts w:ascii="Century Gothic" w:hAnsi="Century Gothic"/>
          <w:b/>
          <w:sz w:val="40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5C6B88" w:rsidRPr="009C6E68" w:rsidTr="001A53AF">
        <w:trPr>
          <w:trHeight w:val="9217"/>
        </w:trPr>
        <w:tc>
          <w:tcPr>
            <w:tcW w:w="10980" w:type="dxa"/>
            <w:tcBorders>
              <w:bottom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C6B88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Show as many ways as you can.</w:t>
            </w:r>
          </w:p>
          <w:p w:rsidR="005C6B88" w:rsidRPr="000D33C2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 w:rsidRPr="000D33C2">
              <w:rPr>
                <w:rFonts w:ascii="Century Gothic" w:hAnsi="Century Gothic"/>
                <w:b/>
                <w:sz w:val="32"/>
                <w:szCs w:val="28"/>
              </w:rPr>
              <w:t>Show your thinking with objects, words, pictures or numbers.</w:t>
            </w: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tabs>
                <w:tab w:val="left" w:pos="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1A53AF" w:rsidRDefault="005C6B88" w:rsidP="001A53A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C6B88" w:rsidRPr="00237C98" w:rsidRDefault="005C6B88" w:rsidP="005C6B88">
      <w:pPr>
        <w:rPr>
          <w:rFonts w:ascii="Times New Roman" w:hAnsi="Times New Roman"/>
          <w:sz w:val="16"/>
          <w:szCs w:val="16"/>
        </w:rPr>
      </w:pPr>
    </w:p>
    <w:p w:rsidR="005C6B88" w:rsidRDefault="005C6B88" w:rsidP="005C6B88">
      <w:pPr>
        <w:rPr>
          <w:rFonts w:ascii="Times New Roman" w:eastAsia="Times New Roman" w:hAnsi="Times New Roman"/>
          <w:color w:val="auto"/>
          <w:lang w:bidi="x-none"/>
        </w:rPr>
        <w:sectPr w:rsidR="005C6B88" w:rsidSect="001A53AF">
          <w:headerReference w:type="default" r:id="rId19"/>
          <w:pgSz w:w="12240" w:h="15840"/>
          <w:pgMar w:top="720" w:right="720" w:bottom="720" w:left="720" w:header="720" w:footer="0" w:gutter="0"/>
          <w:cols w:space="720"/>
          <w:docGrid w:linePitch="326"/>
        </w:sectPr>
      </w:pPr>
    </w:p>
    <w:p w:rsidR="005C6B88" w:rsidRDefault="005C6B88" w:rsidP="005C6B88">
      <w:pPr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sz w:val="40"/>
        </w:rPr>
        <w:lastRenderedPageBreak/>
        <w:t>There were 6 cars in the parking lot.  Some of the cars were blue and some of the cars were white.  How many blue and white cars are in the parking lot?</w:t>
      </w:r>
    </w:p>
    <w:p w:rsidR="005C6B88" w:rsidRPr="000D33C2" w:rsidRDefault="005C6B88" w:rsidP="005C6B88">
      <w:pPr>
        <w:rPr>
          <w:rFonts w:ascii="Century Gothic" w:hAnsi="Century Gothic"/>
          <w:b/>
          <w:sz w:val="40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5C6B88" w:rsidRPr="009C6E68" w:rsidTr="001A53AF">
        <w:trPr>
          <w:trHeight w:val="9217"/>
        </w:trPr>
        <w:tc>
          <w:tcPr>
            <w:tcW w:w="10980" w:type="dxa"/>
            <w:tcBorders>
              <w:bottom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C6B88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Show as many ways as you can.</w:t>
            </w:r>
          </w:p>
          <w:p w:rsidR="005C6B88" w:rsidRPr="000D33C2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 w:rsidRPr="000D33C2">
              <w:rPr>
                <w:rFonts w:ascii="Century Gothic" w:hAnsi="Century Gothic"/>
                <w:b/>
                <w:sz w:val="32"/>
                <w:szCs w:val="28"/>
              </w:rPr>
              <w:t>Show your thinking with objects, words, pictures or numbers.</w:t>
            </w: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tabs>
                <w:tab w:val="left" w:pos="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53AF" w:rsidRDefault="001A53AF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5C6B88" w:rsidRPr="00E11C5A" w:rsidRDefault="005C6B88" w:rsidP="005C6B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C6B88" w:rsidRDefault="005C6B88" w:rsidP="005C6B88">
      <w:pPr>
        <w:rPr>
          <w:rFonts w:ascii="Times New Roman" w:eastAsia="Times New Roman" w:hAnsi="Times New Roman"/>
          <w:color w:val="auto"/>
          <w:lang w:bidi="x-none"/>
        </w:rPr>
        <w:sectPr w:rsidR="005C6B88" w:rsidSect="001A53AF">
          <w:headerReference w:type="default" r:id="rId20"/>
          <w:pgSz w:w="12240" w:h="15840"/>
          <w:pgMar w:top="720" w:right="720" w:bottom="720" w:left="720" w:header="720" w:footer="0" w:gutter="0"/>
          <w:cols w:space="720"/>
          <w:docGrid w:linePitch="326"/>
        </w:sectPr>
      </w:pPr>
    </w:p>
    <w:p w:rsidR="005C6B88" w:rsidRDefault="005C6B88" w:rsidP="005C6B88">
      <w:pPr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sz w:val="40"/>
        </w:rPr>
        <w:lastRenderedPageBreak/>
        <w:t>A snowman has 7 buttons</w:t>
      </w:r>
      <w:r w:rsidR="006D3822">
        <w:rPr>
          <w:rFonts w:ascii="Century Gothic" w:hAnsi="Century Gothic"/>
          <w:b/>
          <w:sz w:val="40"/>
        </w:rPr>
        <w:t>.  Some of the buttons are black</w:t>
      </w:r>
      <w:r>
        <w:rPr>
          <w:rFonts w:ascii="Century Gothic" w:hAnsi="Century Gothic"/>
          <w:b/>
          <w:sz w:val="40"/>
        </w:rPr>
        <w:t xml:space="preserve"> an</w:t>
      </w:r>
      <w:r w:rsidR="006D3822">
        <w:rPr>
          <w:rFonts w:ascii="Century Gothic" w:hAnsi="Century Gothic"/>
          <w:b/>
          <w:sz w:val="40"/>
        </w:rPr>
        <w:t>d some of the buttons are red.  How many black and red</w:t>
      </w:r>
      <w:r>
        <w:rPr>
          <w:rFonts w:ascii="Century Gothic" w:hAnsi="Century Gothic"/>
          <w:b/>
          <w:sz w:val="40"/>
        </w:rPr>
        <w:t xml:space="preserve"> buttons does the snowman have?</w:t>
      </w: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5C6B88" w:rsidRPr="009C6E68" w:rsidTr="001A53AF">
        <w:trPr>
          <w:trHeight w:val="1270"/>
        </w:trPr>
        <w:tc>
          <w:tcPr>
            <w:tcW w:w="10980" w:type="dxa"/>
            <w:tcBorders>
              <w:bottom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C6B88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Show as many ways as you can.</w:t>
            </w:r>
          </w:p>
          <w:p w:rsidR="005C6B88" w:rsidRPr="000D33C2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 w:rsidRPr="000D33C2">
              <w:rPr>
                <w:rFonts w:ascii="Century Gothic" w:hAnsi="Century Gothic"/>
                <w:b/>
                <w:sz w:val="32"/>
                <w:szCs w:val="28"/>
              </w:rPr>
              <w:t>Show your thinking with objects, words, pictures or numbers.</w:t>
            </w: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tabs>
                <w:tab w:val="left" w:pos="61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tabs>
                <w:tab w:val="left" w:pos="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53AF" w:rsidRDefault="001A53AF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53AF" w:rsidRDefault="001A53AF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5C6B88" w:rsidRPr="00E11C5A" w:rsidRDefault="005C6B88" w:rsidP="005C6B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C6B88" w:rsidRPr="00237C98" w:rsidRDefault="005C6B88" w:rsidP="005C6B88">
      <w:pPr>
        <w:rPr>
          <w:rFonts w:ascii="Times New Roman" w:hAnsi="Times New Roman"/>
          <w:sz w:val="16"/>
          <w:szCs w:val="16"/>
        </w:rPr>
      </w:pPr>
    </w:p>
    <w:p w:rsidR="005C6B88" w:rsidRDefault="005C6B88" w:rsidP="005C6B88">
      <w:pPr>
        <w:sectPr w:rsidR="005C6B88" w:rsidSect="001A53AF">
          <w:headerReference w:type="default" r:id="rId21"/>
          <w:pgSz w:w="12240" w:h="15840"/>
          <w:pgMar w:top="720" w:right="720" w:bottom="720" w:left="720" w:header="720" w:footer="0" w:gutter="0"/>
          <w:cols w:space="720"/>
          <w:docGrid w:linePitch="326"/>
        </w:sectPr>
      </w:pPr>
    </w:p>
    <w:p w:rsidR="005C6B88" w:rsidRDefault="005C6B88" w:rsidP="005C6B88">
      <w:pPr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sz w:val="40"/>
        </w:rPr>
        <w:lastRenderedPageBreak/>
        <w:t>There are 8 grapes in the bowl.  Some of the grapes are green and some of the grapes are purple.  How many green and purple grapes are in the bowl?</w:t>
      </w:r>
    </w:p>
    <w:p w:rsidR="005C6B88" w:rsidRPr="000D33C2" w:rsidRDefault="005C6B88" w:rsidP="005C6B88">
      <w:pPr>
        <w:rPr>
          <w:rFonts w:ascii="Century Gothic" w:hAnsi="Century Gothic"/>
          <w:b/>
          <w:sz w:val="40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5C6B88" w:rsidRPr="009C6E68" w:rsidTr="001A53AF">
        <w:trPr>
          <w:trHeight w:val="9397"/>
        </w:trPr>
        <w:tc>
          <w:tcPr>
            <w:tcW w:w="10980" w:type="dxa"/>
            <w:tcBorders>
              <w:bottom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C6B88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Show as many ways as you can.</w:t>
            </w:r>
          </w:p>
          <w:p w:rsidR="005C6B88" w:rsidRPr="000D33C2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 w:rsidRPr="000D33C2">
              <w:rPr>
                <w:rFonts w:ascii="Century Gothic" w:hAnsi="Century Gothic"/>
                <w:b/>
                <w:sz w:val="32"/>
                <w:szCs w:val="28"/>
              </w:rPr>
              <w:t>Show your thinking with objects, words, pictures or numbers.</w:t>
            </w: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tabs>
                <w:tab w:val="left" w:pos="61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tabs>
                <w:tab w:val="left" w:pos="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5C6B88" w:rsidRPr="00E11C5A" w:rsidRDefault="005C6B88" w:rsidP="005C6B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C6B88" w:rsidRDefault="005C6B88" w:rsidP="005C6B88">
      <w:pPr>
        <w:rPr>
          <w:rFonts w:ascii="Times New Roman" w:eastAsia="Times New Roman" w:hAnsi="Times New Roman"/>
          <w:color w:val="auto"/>
          <w:lang w:bidi="x-none"/>
        </w:rPr>
        <w:sectPr w:rsidR="005C6B88" w:rsidSect="001A53AF">
          <w:headerReference w:type="default" r:id="rId22"/>
          <w:pgSz w:w="12240" w:h="15840"/>
          <w:pgMar w:top="720" w:right="720" w:bottom="720" w:left="720" w:header="720" w:footer="0" w:gutter="0"/>
          <w:cols w:space="720"/>
          <w:docGrid w:linePitch="326"/>
        </w:sectPr>
      </w:pPr>
    </w:p>
    <w:p w:rsidR="005C6B88" w:rsidRDefault="005C6B88" w:rsidP="005C6B88">
      <w:pPr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sz w:val="40"/>
        </w:rPr>
        <w:lastRenderedPageBreak/>
        <w:t>There are 9 candies in the bowl.  Some of the candies are yellow and some of the candies are green. How many yellow and green candies are in the bowl?</w:t>
      </w:r>
    </w:p>
    <w:p w:rsidR="005C6B88" w:rsidRPr="000D33C2" w:rsidRDefault="005C6B88" w:rsidP="005C6B88">
      <w:pPr>
        <w:rPr>
          <w:rFonts w:ascii="Century Gothic" w:hAnsi="Century Gothic"/>
          <w:b/>
          <w:sz w:val="40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5C6B88" w:rsidRPr="009C6E68" w:rsidTr="001A53AF">
        <w:trPr>
          <w:trHeight w:val="7480"/>
        </w:trPr>
        <w:tc>
          <w:tcPr>
            <w:tcW w:w="10980" w:type="dxa"/>
            <w:tcBorders>
              <w:bottom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C6B88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Show as many ways as you can.</w:t>
            </w:r>
          </w:p>
          <w:p w:rsidR="005C6B88" w:rsidRPr="000D33C2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 w:rsidRPr="000D33C2">
              <w:rPr>
                <w:rFonts w:ascii="Century Gothic" w:hAnsi="Century Gothic"/>
                <w:b/>
                <w:sz w:val="32"/>
                <w:szCs w:val="28"/>
              </w:rPr>
              <w:t>Show your thinking with objects, words, pictures or numbers.</w:t>
            </w: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tabs>
                <w:tab w:val="left" w:pos="61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tabs>
                <w:tab w:val="left" w:pos="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1A53AF" w:rsidRDefault="005C6B88" w:rsidP="001A53A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C6B88" w:rsidRPr="00237C98" w:rsidRDefault="005C6B88" w:rsidP="005C6B88">
      <w:pPr>
        <w:rPr>
          <w:rFonts w:ascii="Times New Roman" w:hAnsi="Times New Roman"/>
          <w:sz w:val="16"/>
          <w:szCs w:val="16"/>
        </w:rPr>
      </w:pPr>
    </w:p>
    <w:p w:rsidR="005C6B88" w:rsidRDefault="005C6B88" w:rsidP="005C6B88">
      <w:pPr>
        <w:rPr>
          <w:rFonts w:ascii="Times New Roman" w:eastAsia="Times New Roman" w:hAnsi="Times New Roman"/>
          <w:color w:val="auto"/>
          <w:lang w:bidi="x-none"/>
        </w:rPr>
        <w:sectPr w:rsidR="005C6B88" w:rsidSect="001A53AF">
          <w:headerReference w:type="default" r:id="rId23"/>
          <w:pgSz w:w="12240" w:h="15840"/>
          <w:pgMar w:top="720" w:right="720" w:bottom="720" w:left="720" w:header="720" w:footer="0" w:gutter="0"/>
          <w:cols w:space="720"/>
          <w:docGrid w:linePitch="326"/>
        </w:sectPr>
      </w:pPr>
    </w:p>
    <w:p w:rsidR="005C6B88" w:rsidRDefault="005C6B88" w:rsidP="005C6B88">
      <w:pPr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sz w:val="40"/>
        </w:rPr>
        <w:lastRenderedPageBreak/>
        <w:t>There were 10 animals on the farm.  Some of the animals were horses and some of the animals were chickens.  How many horses and chickens are on the farm?</w:t>
      </w:r>
    </w:p>
    <w:p w:rsidR="005C6B88" w:rsidRPr="00C97FEE" w:rsidRDefault="005C6B88" w:rsidP="005C6B88">
      <w:pPr>
        <w:rPr>
          <w:rFonts w:ascii="Century Gothic" w:hAnsi="Century Gothic"/>
          <w:b/>
          <w:sz w:val="12"/>
          <w:szCs w:val="12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5C6B88" w:rsidRPr="009C6E68" w:rsidTr="00C97FEE">
        <w:trPr>
          <w:trHeight w:val="8992"/>
        </w:trPr>
        <w:tc>
          <w:tcPr>
            <w:tcW w:w="10980" w:type="dxa"/>
            <w:tcBorders>
              <w:bottom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C6B88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Show as many ways as you can.</w:t>
            </w:r>
          </w:p>
          <w:p w:rsidR="005C6B88" w:rsidRPr="000D33C2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 w:rsidRPr="000D33C2">
              <w:rPr>
                <w:rFonts w:ascii="Century Gothic" w:hAnsi="Century Gothic"/>
                <w:b/>
                <w:sz w:val="32"/>
                <w:szCs w:val="28"/>
              </w:rPr>
              <w:t>Show your thinking with objects, words, pictures or numbers.</w:t>
            </w: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tabs>
                <w:tab w:val="left" w:pos="61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tabs>
                <w:tab w:val="left" w:pos="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5C6B88" w:rsidRPr="00E11C5A" w:rsidRDefault="005C6B88" w:rsidP="005C6B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C6B88" w:rsidRPr="00237C98" w:rsidRDefault="005C6B88" w:rsidP="005C6B88">
      <w:pPr>
        <w:rPr>
          <w:rFonts w:ascii="Times New Roman" w:hAnsi="Times New Roman"/>
          <w:sz w:val="16"/>
          <w:szCs w:val="16"/>
        </w:rPr>
      </w:pPr>
    </w:p>
    <w:p w:rsidR="005C6B88" w:rsidRDefault="005C6B88" w:rsidP="005C6B88">
      <w:pPr>
        <w:rPr>
          <w:rFonts w:ascii="Times New Roman" w:eastAsia="Times New Roman" w:hAnsi="Times New Roman"/>
          <w:color w:val="auto"/>
          <w:lang w:bidi="x-none"/>
        </w:rPr>
        <w:sectPr w:rsidR="005C6B88" w:rsidSect="00C97FEE">
          <w:headerReference w:type="default" r:id="rId24"/>
          <w:pgSz w:w="12240" w:h="15840"/>
          <w:pgMar w:top="720" w:right="720" w:bottom="720" w:left="720" w:header="720" w:footer="0" w:gutter="0"/>
          <w:cols w:space="720"/>
          <w:docGrid w:linePitch="326"/>
        </w:sectPr>
      </w:pPr>
    </w:p>
    <w:p w:rsidR="009E28DC" w:rsidRDefault="009E28DC" w:rsidP="005C6B88">
      <w:pPr>
        <w:rPr>
          <w:rFonts w:ascii="Century Gothic" w:hAnsi="Century Gothic"/>
          <w:b/>
          <w:sz w:val="40"/>
        </w:rPr>
      </w:pPr>
    </w:p>
    <w:p w:rsidR="005C6B88" w:rsidRDefault="005C6B88" w:rsidP="005C6B88">
      <w:pPr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sz w:val="40"/>
        </w:rPr>
        <w:t>There were 10 children at the park.  Some were boys and some were girls.  How many girls and boys are at the park?</w:t>
      </w:r>
    </w:p>
    <w:p w:rsidR="005C6B88" w:rsidRPr="000D33C2" w:rsidRDefault="005C6B88" w:rsidP="005C6B88">
      <w:pPr>
        <w:rPr>
          <w:rFonts w:ascii="Century Gothic" w:hAnsi="Century Gothic"/>
          <w:b/>
          <w:sz w:val="40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5C6B88" w:rsidRPr="009C6E68" w:rsidTr="009E28DC">
        <w:trPr>
          <w:trHeight w:val="8362"/>
        </w:trPr>
        <w:tc>
          <w:tcPr>
            <w:tcW w:w="10980" w:type="dxa"/>
            <w:tcBorders>
              <w:bottom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C6B88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Show as many ways as you can.</w:t>
            </w:r>
          </w:p>
          <w:p w:rsidR="005C6B88" w:rsidRPr="000D33C2" w:rsidRDefault="005C6B88" w:rsidP="005C6B88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 w:rsidRPr="000D33C2">
              <w:rPr>
                <w:rFonts w:ascii="Century Gothic" w:hAnsi="Century Gothic"/>
                <w:b/>
                <w:sz w:val="32"/>
                <w:szCs w:val="28"/>
              </w:rPr>
              <w:t>Show your thinking with objects, words, pictures or numbers.</w:t>
            </w: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tabs>
                <w:tab w:val="left" w:pos="61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tabs>
                <w:tab w:val="left" w:pos="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C6E6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Default="005C6B88" w:rsidP="005C6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6B88" w:rsidRPr="009E28DC" w:rsidRDefault="005C6B88" w:rsidP="009E28D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C6B88" w:rsidRPr="00EB4267" w:rsidRDefault="005C6B88" w:rsidP="00EB4267">
      <w:pPr>
        <w:rPr>
          <w:rFonts w:ascii="Times New Roman" w:eastAsia="Times New Roman" w:hAnsi="Times New Roman"/>
          <w:sz w:val="22"/>
          <w:szCs w:val="22"/>
          <w:lang w:bidi="x-none"/>
        </w:rPr>
      </w:pPr>
    </w:p>
    <w:sectPr w:rsidR="005C6B88" w:rsidRPr="00EB4267" w:rsidSect="00EB4267">
      <w:headerReference w:type="default" r:id="rId25"/>
      <w:pgSz w:w="12240" w:h="15840"/>
      <w:pgMar w:top="720" w:right="720" w:bottom="720" w:left="720" w:header="72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BF7" w:rsidRDefault="00A85BF7">
      <w:r>
        <w:separator/>
      </w:r>
    </w:p>
  </w:endnote>
  <w:endnote w:type="continuationSeparator" w:id="0">
    <w:p w:rsidR="00A85BF7" w:rsidRDefault="00A85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EE" w:rsidRDefault="00C97FEE">
    <w:pPr>
      <w:pBdr>
        <w:bottom w:val="single" w:sz="6" w:space="1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rPr>
        <w:rFonts w:ascii="Times New Roman" w:eastAsia="Times New Roman" w:hAnsi="Times New Roman"/>
        <w:sz w:val="20"/>
        <w:szCs w:val="20"/>
      </w:rPr>
    </w:pPr>
  </w:p>
  <w:p w:rsidR="00C97FEE" w:rsidRDefault="00C97FEE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rPr>
        <w:rFonts w:ascii="Times New Roman" w:eastAsia="Times New Roman" w:hAnsi="Times New Roman"/>
        <w:sz w:val="20"/>
        <w:szCs w:val="20"/>
      </w:rPr>
    </w:pPr>
  </w:p>
  <w:p w:rsidR="00C97FEE" w:rsidRDefault="00C97FEE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rPr>
        <w:rFonts w:ascii="Times New Roman" w:eastAsia="Times New Roman" w:hAnsi="Times New Roman"/>
        <w:sz w:val="18"/>
        <w:szCs w:val="18"/>
      </w:rPr>
    </w:pPr>
    <w:r>
      <w:rPr>
        <w:rFonts w:ascii="Times New Roman" w:eastAsia="Times New Roman" w:hAnsi="Times New Roman"/>
        <w:b/>
        <w:sz w:val="18"/>
        <w:szCs w:val="18"/>
      </w:rPr>
      <w:t>NC DEPARTMENT OF PUBLIC INSTRUCTION</w:t>
    </w:r>
    <w:r>
      <w:rPr>
        <w:rFonts w:ascii="Times New Roman" w:eastAsia="Times New Roman" w:hAnsi="Times New Roman"/>
        <w:b/>
        <w:sz w:val="18"/>
        <w:szCs w:val="18"/>
      </w:rPr>
      <w:tab/>
    </w:r>
    <w:r>
      <w:rPr>
        <w:rFonts w:ascii="Times New Roman" w:eastAsia="Times New Roman" w:hAnsi="Times New Roman"/>
        <w:b/>
        <w:sz w:val="18"/>
        <w:szCs w:val="18"/>
      </w:rPr>
      <w:tab/>
    </w:r>
    <w:r>
      <w:rPr>
        <w:rFonts w:ascii="Times New Roman" w:eastAsia="Times New Roman" w:hAnsi="Times New Roman"/>
        <w:b/>
        <w:sz w:val="18"/>
        <w:szCs w:val="18"/>
      </w:rPr>
      <w:tab/>
    </w:r>
    <w:r>
      <w:rPr>
        <w:rFonts w:ascii="Times New Roman" w:eastAsia="Times New Roman" w:hAnsi="Times New Roman"/>
        <w:b/>
        <w:sz w:val="18"/>
        <w:szCs w:val="18"/>
      </w:rPr>
      <w:tab/>
    </w:r>
    <w:r>
      <w:rPr>
        <w:rFonts w:ascii="Times New Roman" w:eastAsia="Times New Roman" w:hAnsi="Times New Roman"/>
        <w:b/>
        <w:sz w:val="18"/>
        <w:szCs w:val="18"/>
      </w:rPr>
      <w:tab/>
    </w:r>
    <w:r>
      <w:rPr>
        <w:rFonts w:ascii="Times New Roman" w:eastAsia="Times New Roman" w:hAnsi="Times New Roman"/>
        <w:b/>
        <w:sz w:val="18"/>
        <w:szCs w:val="18"/>
      </w:rPr>
      <w:tab/>
      <w:t>KINDERGARTEN</w:t>
    </w:r>
  </w:p>
  <w:p w:rsidR="00C97FEE" w:rsidRDefault="00C97FEE">
    <w:pPr>
      <w:tabs>
        <w:tab w:val="center" w:pos="4680"/>
        <w:tab w:val="right" w:pos="9360"/>
      </w:tabs>
      <w:spacing w:after="14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EE" w:rsidRDefault="00C97FEE">
    <w:pPr>
      <w:pBdr>
        <w:bottom w:val="single" w:sz="6" w:space="1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rPr>
        <w:rFonts w:ascii="Times New Roman" w:eastAsia="Times New Roman" w:hAnsi="Times New Roman"/>
        <w:sz w:val="20"/>
        <w:szCs w:val="20"/>
      </w:rPr>
    </w:pPr>
  </w:p>
  <w:p w:rsidR="00C97FEE" w:rsidRDefault="00C97FEE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rPr>
        <w:rFonts w:ascii="Times New Roman" w:eastAsia="Times New Roman" w:hAnsi="Times New Roman"/>
        <w:sz w:val="20"/>
        <w:szCs w:val="20"/>
      </w:rPr>
    </w:pPr>
  </w:p>
  <w:p w:rsidR="00C97FEE" w:rsidRDefault="00C97FEE" w:rsidP="005274A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rPr>
        <w:rFonts w:ascii="Times New Roman" w:eastAsia="Times New Roman" w:hAnsi="Times New Roman"/>
        <w:sz w:val="18"/>
        <w:szCs w:val="18"/>
      </w:rPr>
    </w:pPr>
    <w:r>
      <w:rPr>
        <w:rFonts w:ascii="Times New Roman" w:eastAsia="Times New Roman" w:hAnsi="Times New Roman"/>
        <w:b/>
        <w:sz w:val="18"/>
        <w:szCs w:val="18"/>
      </w:rPr>
      <w:t>NC DEPARTMENT OF PUBLIC INSTRUCTION</w:t>
    </w:r>
    <w:r>
      <w:rPr>
        <w:rFonts w:ascii="Times New Roman" w:eastAsia="Times New Roman" w:hAnsi="Times New Roman"/>
        <w:b/>
        <w:sz w:val="18"/>
        <w:szCs w:val="18"/>
      </w:rPr>
      <w:tab/>
    </w:r>
    <w:r>
      <w:rPr>
        <w:rFonts w:ascii="Times New Roman" w:eastAsia="Times New Roman" w:hAnsi="Times New Roman"/>
        <w:b/>
        <w:sz w:val="18"/>
        <w:szCs w:val="18"/>
      </w:rPr>
      <w:tab/>
    </w:r>
    <w:r>
      <w:rPr>
        <w:rFonts w:ascii="Times New Roman" w:eastAsia="Times New Roman" w:hAnsi="Times New Roman"/>
        <w:b/>
        <w:sz w:val="18"/>
        <w:szCs w:val="18"/>
      </w:rPr>
      <w:tab/>
    </w:r>
    <w:r>
      <w:rPr>
        <w:rFonts w:ascii="Times New Roman" w:eastAsia="Times New Roman" w:hAnsi="Times New Roman"/>
        <w:b/>
        <w:sz w:val="18"/>
        <w:szCs w:val="18"/>
      </w:rPr>
      <w:tab/>
    </w:r>
    <w:r>
      <w:rPr>
        <w:rFonts w:ascii="Times New Roman" w:eastAsia="Times New Roman" w:hAnsi="Times New Roman"/>
        <w:b/>
        <w:sz w:val="18"/>
        <w:szCs w:val="18"/>
      </w:rPr>
      <w:tab/>
    </w:r>
    <w:r>
      <w:rPr>
        <w:rFonts w:ascii="Times New Roman" w:eastAsia="Times New Roman" w:hAnsi="Times New Roman"/>
        <w:b/>
        <w:sz w:val="18"/>
        <w:szCs w:val="18"/>
      </w:rPr>
      <w:tab/>
      <w:t>KINDERGARTEN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BF7" w:rsidRDefault="00A85BF7">
      <w:r>
        <w:separator/>
      </w:r>
    </w:p>
  </w:footnote>
  <w:footnote w:type="continuationSeparator" w:id="0">
    <w:p w:rsidR="00A85BF7" w:rsidRDefault="00A85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EE" w:rsidRDefault="00C97FEE">
    <w:pPr>
      <w:spacing w:before="720"/>
      <w:jc w:val="center"/>
      <w:rPr>
        <w:rFonts w:ascii="Times New Roman" w:eastAsia="Times New Roman" w:hAnsi="Times New Roman"/>
        <w:sz w:val="44"/>
        <w:szCs w:val="44"/>
      </w:rPr>
    </w:pPr>
    <w:r>
      <w:rPr>
        <w:rFonts w:ascii="Times New Roman" w:eastAsia="Times New Roman" w:hAnsi="Times New Roman"/>
        <w:b/>
        <w:sz w:val="44"/>
        <w:szCs w:val="44"/>
      </w:rPr>
      <w:t>Formative Instructional and Assessment Tasks</w:t>
    </w:r>
  </w:p>
  <w:p w:rsidR="00C97FEE" w:rsidRDefault="00C97FEE">
    <w:pPr>
      <w:tabs>
        <w:tab w:val="center" w:pos="4680"/>
        <w:tab w:val="right" w:pos="9360"/>
      </w:tabs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EE" w:rsidRPr="003A653A" w:rsidRDefault="00C97FEE" w:rsidP="005C6B88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97FEE" w:rsidRPr="003A653A" w:rsidRDefault="00EB4267" w:rsidP="005C6B88">
    <w:pPr>
      <w:pStyle w:val="Footer"/>
      <w:tabs>
        <w:tab w:val="clear" w:pos="4680"/>
        <w:tab w:val="clear" w:pos="9360"/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  <w:lang w:val="en-US"/>
      </w:rPr>
      <w:t>NC.</w:t>
    </w:r>
    <w:r w:rsidR="00C97FEE">
      <w:rPr>
        <w:rFonts w:ascii="Times New Roman" w:hAnsi="Times New Roman"/>
        <w:b/>
        <w:sz w:val="20"/>
      </w:rPr>
      <w:t>K.OA.3</w:t>
    </w:r>
    <w:r w:rsidR="00C97FEE">
      <w:rPr>
        <w:rFonts w:ascii="Times New Roman" w:hAnsi="Times New Roman"/>
        <w:b/>
        <w:sz w:val="20"/>
      </w:rPr>
      <w:br/>
      <w:t>Formative Instructional and Assessment Tasks</w:t>
    </w:r>
    <w:r w:rsidR="00C97FEE">
      <w:rPr>
        <w:rFonts w:ascii="Times New Roman" w:hAnsi="Times New Roman"/>
        <w:b/>
        <w:sz w:val="20"/>
      </w:rPr>
      <w:br/>
    </w:r>
  </w:p>
  <w:p w:rsidR="00C97FEE" w:rsidRPr="006554E7" w:rsidRDefault="00C97FEE" w:rsidP="005C6B88">
    <w:pPr>
      <w:pStyle w:val="Header"/>
      <w:rPr>
        <w:szCs w:val="4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28DC" w:rsidRPr="003A653A" w:rsidRDefault="009E28DC" w:rsidP="009E28DC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97FEE" w:rsidRPr="002F1132" w:rsidRDefault="009E28DC" w:rsidP="009E28DC">
    <w:pPr>
      <w:pStyle w:val="Header"/>
    </w:pPr>
    <w:r>
      <w:rPr>
        <w:rFonts w:ascii="Times New Roman" w:hAnsi="Times New Roman"/>
        <w:b/>
        <w:sz w:val="20"/>
        <w:lang w:val="en-US"/>
      </w:rPr>
      <w:t>NC.</w:t>
    </w:r>
    <w:r>
      <w:rPr>
        <w:rFonts w:ascii="Times New Roman" w:hAnsi="Times New Roman"/>
        <w:b/>
        <w:sz w:val="20"/>
      </w:rPr>
      <w:t>K.OA.3</w:t>
    </w:r>
    <w:r>
      <w:rPr>
        <w:rFonts w:ascii="Times New Roman" w:hAnsi="Times New Roman"/>
        <w:b/>
        <w:sz w:val="20"/>
      </w:rPr>
      <w:br/>
      <w:t>Formative Instructional and Assessment Tasks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EE" w:rsidRDefault="00C97FEE">
    <w:pPr>
      <w:spacing w:before="720"/>
      <w:jc w:val="center"/>
      <w:rPr>
        <w:rFonts w:ascii="Times New Roman" w:eastAsia="Times New Roman" w:hAnsi="Times New Roman"/>
        <w:sz w:val="28"/>
        <w:szCs w:val="28"/>
      </w:rPr>
    </w:pPr>
  </w:p>
  <w:p w:rsidR="00C97FEE" w:rsidRDefault="00C97FEE">
    <w:pPr>
      <w:jc w:val="center"/>
      <w:rPr>
        <w:rFonts w:ascii="Times New Roman" w:eastAsia="Times New Roman" w:hAnsi="Times New Roman"/>
        <w:sz w:val="44"/>
        <w:szCs w:val="44"/>
      </w:rPr>
    </w:pPr>
    <w:r>
      <w:rPr>
        <w:rFonts w:ascii="Times New Roman" w:eastAsia="Times New Roman" w:hAnsi="Times New Roman"/>
        <w:b/>
        <w:sz w:val="44"/>
        <w:szCs w:val="44"/>
      </w:rPr>
      <w:t>Formative Instructional and Assessment Tasks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EE" w:rsidRDefault="00EB4267" w:rsidP="0024349E">
    <w:pPr>
      <w:pStyle w:val="Footer"/>
      <w:tabs>
        <w:tab w:val="clear" w:pos="4680"/>
        <w:tab w:val="clear" w:pos="9360"/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  <w:lang w:val="en-US"/>
      </w:rPr>
      <w:t>NC.</w:t>
    </w:r>
    <w:r w:rsidR="00C97FEE">
      <w:rPr>
        <w:rFonts w:ascii="Times New Roman" w:hAnsi="Times New Roman"/>
        <w:b/>
        <w:sz w:val="20"/>
      </w:rPr>
      <w:t>K.OA.3</w:t>
    </w:r>
    <w:r w:rsidR="00C97FEE">
      <w:rPr>
        <w:rFonts w:ascii="Times New Roman" w:hAnsi="Times New Roman"/>
        <w:b/>
        <w:sz w:val="20"/>
      </w:rPr>
      <w:br/>
      <w:t>Formative Ins</w:t>
    </w:r>
    <w:r w:rsidR="0024349E">
      <w:rPr>
        <w:rFonts w:ascii="Times New Roman" w:hAnsi="Times New Roman"/>
        <w:b/>
        <w:sz w:val="20"/>
      </w:rPr>
      <w:t>tructional and Assessment Tasks</w:t>
    </w:r>
  </w:p>
  <w:p w:rsidR="0024349E" w:rsidRPr="0024349E" w:rsidRDefault="0024349E" w:rsidP="0024349E">
    <w:pPr>
      <w:pStyle w:val="Footer"/>
      <w:tabs>
        <w:tab w:val="clear" w:pos="4680"/>
        <w:tab w:val="clear" w:pos="9360"/>
        <w:tab w:val="right" w:pos="10800"/>
      </w:tabs>
      <w:rPr>
        <w:rFonts w:ascii="Times New Roman" w:hAnsi="Times New Roman"/>
        <w:b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EE" w:rsidRPr="003A653A" w:rsidRDefault="00C97FEE" w:rsidP="005C6B88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97FEE" w:rsidRPr="003A653A" w:rsidRDefault="00EB4267" w:rsidP="005C6B88">
    <w:pPr>
      <w:pStyle w:val="Footer"/>
      <w:tabs>
        <w:tab w:val="clear" w:pos="4680"/>
        <w:tab w:val="clear" w:pos="9360"/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  <w:lang w:val="en-US"/>
      </w:rPr>
      <w:t>NC.</w:t>
    </w:r>
    <w:r w:rsidR="00C97FEE">
      <w:rPr>
        <w:rFonts w:ascii="Times New Roman" w:hAnsi="Times New Roman"/>
        <w:b/>
        <w:sz w:val="20"/>
      </w:rPr>
      <w:t>K.OA.3</w:t>
    </w:r>
    <w:r w:rsidR="00C97FEE">
      <w:rPr>
        <w:rFonts w:ascii="Times New Roman" w:hAnsi="Times New Roman"/>
        <w:b/>
        <w:sz w:val="20"/>
      </w:rPr>
      <w:br/>
      <w:t>Formative Instructional and Assessment Tasks</w:t>
    </w:r>
    <w:r w:rsidR="00C97FEE">
      <w:rPr>
        <w:rFonts w:ascii="Times New Roman" w:hAnsi="Times New Roman"/>
        <w:b/>
        <w:sz w:val="20"/>
      </w:rPr>
      <w:br/>
    </w:r>
  </w:p>
  <w:p w:rsidR="00C97FEE" w:rsidRPr="00642FBD" w:rsidRDefault="00C97FEE" w:rsidP="005C6B88">
    <w:pPr>
      <w:pStyle w:val="Header"/>
      <w:rPr>
        <w:szCs w:val="4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EE" w:rsidRPr="003A653A" w:rsidRDefault="00C97FEE" w:rsidP="005C6B88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97FEE" w:rsidRPr="003A653A" w:rsidRDefault="00EB4267" w:rsidP="00EB4267">
    <w:pPr>
      <w:pStyle w:val="Footer"/>
      <w:tabs>
        <w:tab w:val="clear" w:pos="4680"/>
        <w:tab w:val="clear" w:pos="9360"/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  <w:lang w:val="en-US"/>
      </w:rPr>
      <w:t>NC.</w:t>
    </w:r>
    <w:r w:rsidR="00C97FEE">
      <w:rPr>
        <w:rFonts w:ascii="Times New Roman" w:hAnsi="Times New Roman"/>
        <w:b/>
        <w:sz w:val="20"/>
      </w:rPr>
      <w:t>K.OA.3</w:t>
    </w:r>
    <w:r w:rsidR="00C97FEE">
      <w:rPr>
        <w:rFonts w:ascii="Times New Roman" w:hAnsi="Times New Roman"/>
        <w:b/>
        <w:sz w:val="20"/>
      </w:rPr>
      <w:br/>
      <w:t>Formative Instructional and Assessment Tasks</w:t>
    </w:r>
    <w:r w:rsidR="00C97FEE">
      <w:rPr>
        <w:rFonts w:ascii="Times New Roman" w:hAnsi="Times New Roman"/>
        <w:b/>
        <w:sz w:val="20"/>
      </w:rPr>
      <w:br/>
    </w:r>
  </w:p>
  <w:p w:rsidR="00C97FEE" w:rsidRPr="007A24B8" w:rsidRDefault="00C97FEE" w:rsidP="005C6B88">
    <w:pPr>
      <w:pStyle w:val="Header"/>
      <w:rPr>
        <w:szCs w:val="4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EE" w:rsidRPr="003A653A" w:rsidRDefault="00C97FEE" w:rsidP="005C6B88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97FEE" w:rsidRPr="003A653A" w:rsidRDefault="00EB4267" w:rsidP="005C6B88">
    <w:pPr>
      <w:pStyle w:val="Footer"/>
      <w:tabs>
        <w:tab w:val="clear" w:pos="4680"/>
        <w:tab w:val="clear" w:pos="9360"/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  <w:lang w:val="en-US"/>
      </w:rPr>
      <w:t>NC.</w:t>
    </w:r>
    <w:r w:rsidR="00C97FEE">
      <w:rPr>
        <w:rFonts w:ascii="Times New Roman" w:hAnsi="Times New Roman"/>
        <w:b/>
        <w:sz w:val="20"/>
      </w:rPr>
      <w:t>K.OA.3</w:t>
    </w:r>
    <w:r w:rsidR="00C97FEE">
      <w:rPr>
        <w:rFonts w:ascii="Times New Roman" w:hAnsi="Times New Roman"/>
        <w:b/>
        <w:sz w:val="20"/>
      </w:rPr>
      <w:br/>
      <w:t>Formative Instructional and Assessment Tasks</w:t>
    </w:r>
    <w:r w:rsidR="00C97FEE">
      <w:rPr>
        <w:rFonts w:ascii="Times New Roman" w:hAnsi="Times New Roman"/>
        <w:b/>
        <w:sz w:val="20"/>
      </w:rPr>
      <w:br/>
    </w:r>
  </w:p>
  <w:p w:rsidR="00C97FEE" w:rsidRPr="00075A0B" w:rsidRDefault="00C97FEE" w:rsidP="005C6B88">
    <w:pPr>
      <w:pStyle w:val="Header"/>
      <w:rPr>
        <w:szCs w:val="4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EE" w:rsidRPr="003A653A" w:rsidRDefault="00C97FEE" w:rsidP="005C6B88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97FEE" w:rsidRPr="003A653A" w:rsidRDefault="00EB4267" w:rsidP="005C6B88">
    <w:pPr>
      <w:pStyle w:val="Footer"/>
      <w:tabs>
        <w:tab w:val="clear" w:pos="4680"/>
        <w:tab w:val="clear" w:pos="9360"/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  <w:lang w:val="en-US"/>
      </w:rPr>
      <w:t>NC.</w:t>
    </w:r>
    <w:r w:rsidR="00C97FEE">
      <w:rPr>
        <w:rFonts w:ascii="Times New Roman" w:hAnsi="Times New Roman"/>
        <w:b/>
        <w:sz w:val="20"/>
      </w:rPr>
      <w:t>K.OA.3</w:t>
    </w:r>
    <w:r w:rsidR="00C97FEE">
      <w:rPr>
        <w:rFonts w:ascii="Times New Roman" w:hAnsi="Times New Roman"/>
        <w:b/>
        <w:sz w:val="20"/>
      </w:rPr>
      <w:br/>
      <w:t>Formative Instructional and Assessment Tasks</w:t>
    </w:r>
    <w:r w:rsidR="00C97FEE">
      <w:rPr>
        <w:rFonts w:ascii="Times New Roman" w:hAnsi="Times New Roman"/>
        <w:b/>
        <w:sz w:val="20"/>
      </w:rPr>
      <w:br/>
    </w:r>
  </w:p>
  <w:p w:rsidR="00C97FEE" w:rsidRPr="006554E7" w:rsidRDefault="00C97FEE" w:rsidP="005C6B88">
    <w:pPr>
      <w:pStyle w:val="Header"/>
      <w:rPr>
        <w:szCs w:val="4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EE" w:rsidRPr="003A653A" w:rsidRDefault="00C97FEE" w:rsidP="005C6B88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97FEE" w:rsidRPr="003A653A" w:rsidRDefault="00EB4267" w:rsidP="005C6B88">
    <w:pPr>
      <w:pStyle w:val="Footer"/>
      <w:tabs>
        <w:tab w:val="clear" w:pos="4680"/>
        <w:tab w:val="clear" w:pos="9360"/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  <w:lang w:val="en-US"/>
      </w:rPr>
      <w:t>NC.</w:t>
    </w:r>
    <w:r w:rsidR="00C97FEE">
      <w:rPr>
        <w:rFonts w:ascii="Times New Roman" w:hAnsi="Times New Roman"/>
        <w:b/>
        <w:sz w:val="20"/>
      </w:rPr>
      <w:t>K.OA.3</w:t>
    </w:r>
    <w:r w:rsidR="00C97FEE">
      <w:rPr>
        <w:rFonts w:ascii="Times New Roman" w:hAnsi="Times New Roman"/>
        <w:b/>
        <w:sz w:val="20"/>
      </w:rPr>
      <w:br/>
      <w:t>Formative Instructional and Assessment Tasks</w:t>
    </w:r>
    <w:r w:rsidR="00C97FEE">
      <w:rPr>
        <w:rFonts w:ascii="Times New Roman" w:hAnsi="Times New Roman"/>
        <w:b/>
        <w:sz w:val="20"/>
      </w:rPr>
      <w:br/>
    </w:r>
  </w:p>
  <w:p w:rsidR="00C97FEE" w:rsidRPr="006554E7" w:rsidRDefault="00C97FEE" w:rsidP="005C6B88">
    <w:pPr>
      <w:pStyle w:val="Header"/>
      <w:rPr>
        <w:szCs w:val="4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EE" w:rsidRPr="003A653A" w:rsidRDefault="00C97FEE" w:rsidP="005C6B88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97FEE" w:rsidRPr="003A653A" w:rsidRDefault="00EB4267" w:rsidP="005C6B88">
    <w:pPr>
      <w:pStyle w:val="Footer"/>
      <w:tabs>
        <w:tab w:val="clear" w:pos="4680"/>
        <w:tab w:val="clear" w:pos="9360"/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  <w:lang w:val="en-US"/>
      </w:rPr>
      <w:t>NC.</w:t>
    </w:r>
    <w:r w:rsidR="00C97FEE">
      <w:rPr>
        <w:rFonts w:ascii="Times New Roman" w:hAnsi="Times New Roman"/>
        <w:b/>
        <w:sz w:val="20"/>
      </w:rPr>
      <w:t>K.OA.3</w:t>
    </w:r>
    <w:r w:rsidR="00C97FEE">
      <w:rPr>
        <w:rFonts w:ascii="Times New Roman" w:hAnsi="Times New Roman"/>
        <w:b/>
        <w:sz w:val="20"/>
      </w:rPr>
      <w:br/>
      <w:t>Formative Instructional and Assessment Tasks</w:t>
    </w:r>
    <w:r w:rsidR="00C97FEE">
      <w:rPr>
        <w:rFonts w:ascii="Times New Roman" w:hAnsi="Times New Roman"/>
        <w:b/>
        <w:sz w:val="20"/>
      </w:rPr>
      <w:br/>
    </w:r>
  </w:p>
  <w:p w:rsidR="00C97FEE" w:rsidRPr="006554E7" w:rsidRDefault="00C97FEE" w:rsidP="005C6B88">
    <w:pPr>
      <w:pStyle w:val="Header"/>
      <w:rPr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02E34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270"/>
        </w:tabs>
        <w:ind w:left="270" w:firstLine="72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•"/>
      <w:lvlJc w:val="left"/>
      <w:pPr>
        <w:ind w:left="0" w:firstLine="288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•"/>
      <w:lvlJc w:val="left"/>
      <w:pPr>
        <w:ind w:left="0" w:firstLine="504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2" w15:restartNumberingAfterBreak="0">
    <w:nsid w:val="00000002"/>
    <w:multiLevelType w:val="multilevel"/>
    <w:tmpl w:val="894EE874"/>
    <w:lvl w:ilvl="0">
      <w:numFmt w:val="bullet"/>
      <w:lvlText w:val="•"/>
      <w:lvlJc w:val="left"/>
      <w:pPr>
        <w:tabs>
          <w:tab w:val="num" w:pos="270"/>
        </w:tabs>
        <w:ind w:left="270" w:firstLine="72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•"/>
      <w:lvlJc w:val="left"/>
      <w:pPr>
        <w:ind w:left="0" w:firstLine="288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•"/>
      <w:lvlJc w:val="left"/>
      <w:pPr>
        <w:ind w:left="0" w:firstLine="504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3" w15:restartNumberingAfterBreak="0">
    <w:nsid w:val="00000003"/>
    <w:multiLevelType w:val="multilevel"/>
    <w:tmpl w:val="894EE875"/>
    <w:lvl w:ilvl="0">
      <w:numFmt w:val="bullet"/>
      <w:lvlText w:val="•"/>
      <w:lvlJc w:val="left"/>
      <w:pPr>
        <w:tabs>
          <w:tab w:val="num" w:pos="270"/>
        </w:tabs>
        <w:ind w:left="270" w:firstLine="72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•"/>
      <w:lvlJc w:val="left"/>
      <w:pPr>
        <w:ind w:left="0" w:firstLine="288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•"/>
      <w:lvlJc w:val="left"/>
      <w:pPr>
        <w:ind w:left="0" w:firstLine="504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4" w15:restartNumberingAfterBreak="0">
    <w:nsid w:val="00000004"/>
    <w:multiLevelType w:val="multilevel"/>
    <w:tmpl w:val="894EE876"/>
    <w:lvl w:ilvl="0"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suff w:val="nothing"/>
      <w:lvlText w:val="o"/>
      <w:lvlJc w:val="left"/>
      <w:pPr>
        <w:ind w:left="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"/>
      <w:lvlJc w:val="left"/>
      <w:pPr>
        <w:ind w:left="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·"/>
      <w:lvlJc w:val="left"/>
      <w:pPr>
        <w:ind w:left="0" w:firstLine="25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o"/>
      <w:lvlJc w:val="left"/>
      <w:pPr>
        <w:ind w:left="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"/>
      <w:lvlJc w:val="left"/>
      <w:pPr>
        <w:ind w:left="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·"/>
      <w:lvlJc w:val="left"/>
      <w:pPr>
        <w:ind w:left="0" w:firstLine="468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o"/>
      <w:lvlJc w:val="left"/>
      <w:pPr>
        <w:ind w:left="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"/>
      <w:lvlJc w:val="left"/>
      <w:pPr>
        <w:ind w:left="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02FF0CE4"/>
    <w:multiLevelType w:val="hybridMultilevel"/>
    <w:tmpl w:val="88EC2A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F4259A"/>
    <w:multiLevelType w:val="hybridMultilevel"/>
    <w:tmpl w:val="66A42A28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7" w15:restartNumberingAfterBreak="0">
    <w:nsid w:val="188B440B"/>
    <w:multiLevelType w:val="hybridMultilevel"/>
    <w:tmpl w:val="5B24D50E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8" w15:restartNumberingAfterBreak="0">
    <w:nsid w:val="1A9448C6"/>
    <w:multiLevelType w:val="multilevel"/>
    <w:tmpl w:val="3CACEF0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D7555CB"/>
    <w:multiLevelType w:val="hybridMultilevel"/>
    <w:tmpl w:val="07A45FC2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6F0060"/>
    <w:multiLevelType w:val="hybridMultilevel"/>
    <w:tmpl w:val="29EA84FC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1" w15:restartNumberingAfterBreak="0">
    <w:nsid w:val="2130566D"/>
    <w:multiLevelType w:val="multilevel"/>
    <w:tmpl w:val="CE02A2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19C0724"/>
    <w:multiLevelType w:val="hybridMultilevel"/>
    <w:tmpl w:val="1BD66A5A"/>
    <w:lvl w:ilvl="0" w:tplc="FCB2D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75CCB"/>
    <w:multiLevelType w:val="hybridMultilevel"/>
    <w:tmpl w:val="5BBE1FAA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4" w15:restartNumberingAfterBreak="0">
    <w:nsid w:val="2A663C7C"/>
    <w:multiLevelType w:val="multilevel"/>
    <w:tmpl w:val="4ED6C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A860F32"/>
    <w:multiLevelType w:val="hybridMultilevel"/>
    <w:tmpl w:val="7562CD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82731B"/>
    <w:multiLevelType w:val="hybridMultilevel"/>
    <w:tmpl w:val="5C70A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A65348"/>
    <w:multiLevelType w:val="multilevel"/>
    <w:tmpl w:val="4F107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A83579C"/>
    <w:multiLevelType w:val="hybridMultilevel"/>
    <w:tmpl w:val="6EF637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8B0B2D"/>
    <w:multiLevelType w:val="hybridMultilevel"/>
    <w:tmpl w:val="C32CFC6C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67F60EE2"/>
    <w:multiLevelType w:val="hybridMultilevel"/>
    <w:tmpl w:val="49D01566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1" w15:restartNumberingAfterBreak="0">
    <w:nsid w:val="6B0E39A5"/>
    <w:multiLevelType w:val="hybridMultilevel"/>
    <w:tmpl w:val="6C661262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2" w15:restartNumberingAfterBreak="0">
    <w:nsid w:val="6DD12A6B"/>
    <w:multiLevelType w:val="multilevel"/>
    <w:tmpl w:val="F9387B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E213FE7"/>
    <w:multiLevelType w:val="hybridMultilevel"/>
    <w:tmpl w:val="93A252A0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D75571E"/>
    <w:multiLevelType w:val="hybridMultilevel"/>
    <w:tmpl w:val="ADA63F38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5" w15:restartNumberingAfterBreak="0">
    <w:nsid w:val="7FBF1923"/>
    <w:multiLevelType w:val="hybridMultilevel"/>
    <w:tmpl w:val="68EA31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24"/>
  </w:num>
  <w:num w:numId="6">
    <w:abstractNumId w:val="23"/>
  </w:num>
  <w:num w:numId="7">
    <w:abstractNumId w:val="0"/>
  </w:num>
  <w:num w:numId="8">
    <w:abstractNumId w:val="9"/>
  </w:num>
  <w:num w:numId="9">
    <w:abstractNumId w:val="7"/>
  </w:num>
  <w:num w:numId="10">
    <w:abstractNumId w:val="10"/>
  </w:num>
  <w:num w:numId="11">
    <w:abstractNumId w:val="13"/>
  </w:num>
  <w:num w:numId="12">
    <w:abstractNumId w:val="6"/>
  </w:num>
  <w:num w:numId="13">
    <w:abstractNumId w:val="16"/>
  </w:num>
  <w:num w:numId="14">
    <w:abstractNumId w:val="21"/>
  </w:num>
  <w:num w:numId="15">
    <w:abstractNumId w:val="20"/>
  </w:num>
  <w:num w:numId="16">
    <w:abstractNumId w:val="19"/>
  </w:num>
  <w:num w:numId="17">
    <w:abstractNumId w:val="18"/>
  </w:num>
  <w:num w:numId="18">
    <w:abstractNumId w:val="15"/>
  </w:num>
  <w:num w:numId="19">
    <w:abstractNumId w:val="5"/>
  </w:num>
  <w:num w:numId="20">
    <w:abstractNumId w:val="25"/>
  </w:num>
  <w:num w:numId="21">
    <w:abstractNumId w:val="12"/>
  </w:num>
  <w:num w:numId="22">
    <w:abstractNumId w:val="22"/>
  </w:num>
  <w:num w:numId="23">
    <w:abstractNumId w:val="8"/>
  </w:num>
  <w:num w:numId="24">
    <w:abstractNumId w:val="11"/>
  </w:num>
  <w:num w:numId="25">
    <w:abstractNumId w:val="17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1B3"/>
    <w:rsid w:val="000C13ED"/>
    <w:rsid w:val="000C2738"/>
    <w:rsid w:val="001A53AF"/>
    <w:rsid w:val="0024349E"/>
    <w:rsid w:val="002D3409"/>
    <w:rsid w:val="003A117D"/>
    <w:rsid w:val="004561B3"/>
    <w:rsid w:val="0046708A"/>
    <w:rsid w:val="00482FFF"/>
    <w:rsid w:val="004E4660"/>
    <w:rsid w:val="004E7C55"/>
    <w:rsid w:val="005274A9"/>
    <w:rsid w:val="00532C90"/>
    <w:rsid w:val="005A1776"/>
    <w:rsid w:val="005C13CA"/>
    <w:rsid w:val="005C6B88"/>
    <w:rsid w:val="006D12A2"/>
    <w:rsid w:val="006D3822"/>
    <w:rsid w:val="00812A37"/>
    <w:rsid w:val="008827CA"/>
    <w:rsid w:val="008B1BB2"/>
    <w:rsid w:val="009E28DC"/>
    <w:rsid w:val="00A85BF7"/>
    <w:rsid w:val="00AD691D"/>
    <w:rsid w:val="00B22CF5"/>
    <w:rsid w:val="00BC4F7D"/>
    <w:rsid w:val="00BF7B97"/>
    <w:rsid w:val="00C4183A"/>
    <w:rsid w:val="00C97FEE"/>
    <w:rsid w:val="00CE22A2"/>
    <w:rsid w:val="00D649CE"/>
    <w:rsid w:val="00D672B1"/>
    <w:rsid w:val="00D825BB"/>
    <w:rsid w:val="00DD6FDD"/>
    <w:rsid w:val="00E42AF3"/>
    <w:rsid w:val="00EB4267"/>
    <w:rsid w:val="00EF41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  <w15:docId w15:val="{A49626F7-5187-48A0-B2FC-AF345F23D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Pr>
      <w:rFonts w:ascii="Lucida Grande" w:eastAsia="ヒラギノ角ゴ Pro W3" w:hAnsi="Lucida Grande"/>
      <w:color w:val="000000"/>
      <w:sz w:val="24"/>
    </w:rPr>
  </w:style>
  <w:style w:type="paragraph" w:customStyle="1" w:styleId="TableGrid1">
    <w:name w:val="Table Grid1"/>
    <w:rPr>
      <w:rFonts w:ascii="Lucida Grande" w:eastAsia="ヒラギノ角ゴ Pro W3" w:hAnsi="Lucida Grande"/>
      <w:color w:val="000000"/>
      <w:sz w:val="24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character" w:customStyle="1" w:styleId="EmphasisA">
    <w:name w:val="Emphasis A"/>
    <w:rPr>
      <w:rFonts w:ascii="Lucida Grande" w:eastAsia="ヒラギノ角ゴ Pro W3" w:hAnsi="Lucida Grande"/>
      <w:b/>
      <w:i w:val="0"/>
      <w:color w:val="000000"/>
      <w:sz w:val="20"/>
    </w:rPr>
  </w:style>
  <w:style w:type="character" w:styleId="Emphasis">
    <w:name w:val="Emphasis"/>
    <w:qFormat/>
    <w:rPr>
      <w:rFonts w:ascii="Lucida Grande" w:eastAsia="ヒラギノ角ゴ Pro W3" w:hAnsi="Lucida Grande"/>
      <w:b/>
      <w:i w:val="0"/>
    </w:rPr>
  </w:style>
  <w:style w:type="paragraph" w:styleId="Header">
    <w:name w:val="header"/>
    <w:basedOn w:val="Normal"/>
    <w:link w:val="HeaderChar"/>
    <w:uiPriority w:val="99"/>
    <w:rsid w:val="0049272B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49272B"/>
    <w:rPr>
      <w:rFonts w:ascii="Lucida Grande" w:eastAsia="ヒラギノ角ゴ Pro W3" w:hAnsi="Lucida Grande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49272B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49272B"/>
    <w:rPr>
      <w:rFonts w:ascii="Lucida Grande" w:eastAsia="ヒラギノ角ゴ Pro W3" w:hAnsi="Lucida Grande"/>
      <w:color w:val="000000"/>
      <w:sz w:val="24"/>
      <w:szCs w:val="24"/>
    </w:rPr>
  </w:style>
  <w:style w:type="character" w:customStyle="1" w:styleId="EmphasisB">
    <w:name w:val="Emphasis B"/>
    <w:rsid w:val="004E1E8D"/>
    <w:rPr>
      <w:rFonts w:ascii="Lucida Grande" w:eastAsia="ヒラギノ角ゴ Pro W3" w:hAnsi="Lucida Grande"/>
      <w:b/>
      <w:i w:val="0"/>
      <w:color w:val="000000"/>
      <w:sz w:val="20"/>
    </w:rPr>
  </w:style>
  <w:style w:type="paragraph" w:customStyle="1" w:styleId="MediumGrid1-Accent21">
    <w:name w:val="Medium Grid 1 - Accent 21"/>
    <w:basedOn w:val="Normal"/>
    <w:qFormat/>
    <w:rsid w:val="003A371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header" Target="header1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5" Type="http://schemas.openxmlformats.org/officeDocument/2006/relationships/header" Target="header1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eader" Target="header10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9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hdphoto" Target="media/hdphoto2.wdp"/><Relationship Id="rId22" Type="http://schemas.openxmlformats.org/officeDocument/2006/relationships/header" Target="header8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829</Words>
  <Characters>4229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NCDPI</Company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AAscrinzi</dc:creator>
  <cp:keywords/>
  <cp:lastModifiedBy>Windows User</cp:lastModifiedBy>
  <cp:revision>12</cp:revision>
  <dcterms:created xsi:type="dcterms:W3CDTF">2017-09-20T16:07:00Z</dcterms:created>
  <dcterms:modified xsi:type="dcterms:W3CDTF">2018-05-19T17:44:00Z</dcterms:modified>
</cp:coreProperties>
</file>